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0CA0" w:rsidRPr="00EA6E90" w:rsidRDefault="006A0CA0" w:rsidP="006A0CA0">
      <w:pPr>
        <w:jc w:val="center"/>
        <w:rPr>
          <w:rFonts w:ascii="Calibri" w:hAnsi="Calibri" w:cs="Arial"/>
          <w:b/>
          <w:sz w:val="21"/>
          <w:szCs w:val="21"/>
        </w:rPr>
      </w:pPr>
      <w:r w:rsidRPr="00EA6E90">
        <w:rPr>
          <w:rFonts w:ascii="Calibri" w:hAnsi="Calibri" w:cs="Arial"/>
          <w:b/>
          <w:sz w:val="21"/>
          <w:szCs w:val="21"/>
        </w:rPr>
        <w:t>ANEXO I</w:t>
      </w:r>
    </w:p>
    <w:p w:rsidR="006A0CA0" w:rsidRDefault="006A0CA0" w:rsidP="006A0CA0">
      <w:pPr>
        <w:jc w:val="center"/>
        <w:rPr>
          <w:rFonts w:ascii="Calibri" w:hAnsi="Calibri" w:cs="Arial"/>
          <w:b/>
          <w:sz w:val="21"/>
          <w:szCs w:val="21"/>
        </w:rPr>
      </w:pPr>
      <w:r w:rsidRPr="00EA6E90">
        <w:rPr>
          <w:rFonts w:ascii="Calibri" w:hAnsi="Calibri" w:cs="Arial"/>
          <w:b/>
          <w:sz w:val="21"/>
          <w:szCs w:val="21"/>
        </w:rPr>
        <w:t>DESCRIÇÃO E ESPECIFICAÇÕES DO OBJETO</w:t>
      </w:r>
    </w:p>
    <w:p w:rsidR="006A0CA0" w:rsidRPr="00EA6E90" w:rsidRDefault="006A0CA0" w:rsidP="006A0CA0">
      <w:pPr>
        <w:jc w:val="center"/>
        <w:rPr>
          <w:rFonts w:ascii="Arial Narrow" w:hAnsi="Arial Narrow" w:cs="Arial"/>
          <w:sz w:val="21"/>
          <w:szCs w:val="21"/>
        </w:rPr>
      </w:pPr>
    </w:p>
    <w:p w:rsidR="006A0CA0" w:rsidRPr="002663EF" w:rsidRDefault="006A0CA0" w:rsidP="006A0CA0">
      <w:pPr>
        <w:pStyle w:val="Ttulo1"/>
        <w:jc w:val="left"/>
        <w:rPr>
          <w:rFonts w:ascii="Calibri" w:hAnsi="Calibri"/>
          <w:sz w:val="21"/>
          <w:szCs w:val="21"/>
        </w:rPr>
      </w:pPr>
      <w:r w:rsidRPr="002663EF">
        <w:rPr>
          <w:rFonts w:ascii="Calibri" w:hAnsi="Calibri"/>
          <w:sz w:val="21"/>
          <w:szCs w:val="21"/>
        </w:rPr>
        <w:t xml:space="preserve">PREGÃO PRESENCIAL - REGISTRO DE PREÇOS Nº </w:t>
      </w:r>
      <w:r>
        <w:rPr>
          <w:rFonts w:ascii="Calibri" w:hAnsi="Calibri"/>
          <w:sz w:val="21"/>
          <w:szCs w:val="21"/>
        </w:rPr>
        <w:t>042/2021</w:t>
      </w:r>
    </w:p>
    <w:p w:rsidR="006A0CA0" w:rsidRDefault="006A0CA0" w:rsidP="006A0CA0">
      <w:pPr>
        <w:rPr>
          <w:rFonts w:ascii="Calibri" w:hAnsi="Calibri" w:cs="Arial"/>
          <w:color w:val="000000"/>
          <w:sz w:val="21"/>
          <w:szCs w:val="21"/>
        </w:rPr>
      </w:pPr>
    </w:p>
    <w:p w:rsidR="006A0CA0" w:rsidRPr="003A6070" w:rsidRDefault="006A0CA0" w:rsidP="006A0CA0">
      <w:pPr>
        <w:jc w:val="both"/>
        <w:rPr>
          <w:rFonts w:ascii="Calibri" w:hAnsi="Calibri" w:cs="Arial"/>
          <w:b/>
          <w:color w:val="000000"/>
          <w:sz w:val="22"/>
          <w:szCs w:val="22"/>
        </w:rPr>
      </w:pPr>
      <w:r w:rsidRPr="003A6070">
        <w:rPr>
          <w:rFonts w:ascii="Calibri" w:hAnsi="Calibri" w:cs="Arial"/>
          <w:b/>
          <w:color w:val="000000"/>
          <w:sz w:val="22"/>
          <w:szCs w:val="22"/>
        </w:rPr>
        <w:t xml:space="preserve">OBJETO: </w:t>
      </w:r>
      <w:r w:rsidRPr="003A6070">
        <w:rPr>
          <w:rFonts w:ascii="Calibri" w:hAnsi="Calibri" w:cs="Arial"/>
          <w:color w:val="000000"/>
          <w:sz w:val="22"/>
          <w:szCs w:val="22"/>
        </w:rPr>
        <w:t>“</w:t>
      </w:r>
      <w:r>
        <w:rPr>
          <w:rFonts w:ascii="Calibri" w:hAnsi="Calibri" w:cs="Arial"/>
          <w:sz w:val="22"/>
          <w:szCs w:val="22"/>
        </w:rPr>
        <w:t>Registro de Preços para aquisições futuras e parceladas de Materiais de Expediente e materiais Escolares,</w:t>
      </w:r>
      <w:r w:rsidRPr="003A6070">
        <w:rPr>
          <w:rFonts w:ascii="Calibri" w:hAnsi="Calibri" w:cs="Calibri"/>
          <w:sz w:val="22"/>
          <w:szCs w:val="22"/>
        </w:rPr>
        <w:t xml:space="preserve"> para atender as Secretarias e Coordenadorias Municipais, durante o período de 12 meses, especificação descrita no Anexo do edital”.</w:t>
      </w:r>
    </w:p>
    <w:p w:rsidR="006A0CA0" w:rsidRPr="00B50D16" w:rsidRDefault="006A0CA0" w:rsidP="006A0CA0">
      <w:pPr>
        <w:rPr>
          <w:rFonts w:ascii="Calibri" w:hAnsi="Calibri" w:cs="Arial"/>
          <w:b/>
          <w:color w:val="000000"/>
          <w:sz w:val="30"/>
          <w:szCs w:val="30"/>
        </w:rPr>
      </w:pPr>
    </w:p>
    <w:p w:rsidR="006A0CA0" w:rsidRPr="003A6070" w:rsidRDefault="006A0CA0" w:rsidP="006A0CA0">
      <w:pPr>
        <w:rPr>
          <w:rFonts w:ascii="Calibri" w:hAnsi="Calibri" w:cs="Calibri"/>
          <w:sz w:val="22"/>
          <w:szCs w:val="22"/>
        </w:rPr>
      </w:pPr>
      <w:r w:rsidRPr="003A6070">
        <w:rPr>
          <w:rFonts w:ascii="Calibri" w:hAnsi="Calibri" w:cs="Calibri"/>
          <w:sz w:val="22"/>
          <w:szCs w:val="22"/>
        </w:rPr>
        <w:t xml:space="preserve">- As mercadorias deverão ser de primeira qualidade; </w:t>
      </w:r>
    </w:p>
    <w:p w:rsidR="006A0CA0" w:rsidRPr="003A6070" w:rsidRDefault="006A0CA0" w:rsidP="006A0CA0">
      <w:pPr>
        <w:rPr>
          <w:rFonts w:ascii="Calibri" w:hAnsi="Calibri" w:cs="Calibri"/>
          <w:sz w:val="22"/>
          <w:szCs w:val="22"/>
        </w:rPr>
      </w:pPr>
      <w:r w:rsidRPr="003A6070">
        <w:rPr>
          <w:rFonts w:ascii="Calibri" w:hAnsi="Calibri" w:cs="Calibri"/>
          <w:sz w:val="22"/>
          <w:szCs w:val="22"/>
        </w:rPr>
        <w:t>- As mercadorias deverão ser entregues em até 07 (sete) dias de acordo com a solicitação, no endereço citado na requisição de compras;</w:t>
      </w:r>
    </w:p>
    <w:p w:rsidR="006A0CA0" w:rsidRPr="003A6070" w:rsidRDefault="006A0CA0" w:rsidP="006A0CA0">
      <w:pPr>
        <w:rPr>
          <w:rFonts w:ascii="Calibri" w:hAnsi="Calibri" w:cs="Calibri"/>
          <w:b/>
          <w:sz w:val="22"/>
          <w:szCs w:val="22"/>
        </w:rPr>
      </w:pPr>
      <w:r w:rsidRPr="003A6070">
        <w:rPr>
          <w:rFonts w:ascii="Calibri" w:hAnsi="Calibri" w:cs="Calibri"/>
          <w:sz w:val="22"/>
          <w:szCs w:val="22"/>
        </w:rPr>
        <w:t>- As mercadorias deverão estar integras no momento da entrega, caso contrário, a mesma será devolvida á distribuidora em questão.</w:t>
      </w:r>
    </w:p>
    <w:p w:rsidR="006A0CA0" w:rsidRPr="00B50D16" w:rsidRDefault="006A0CA0" w:rsidP="006A0CA0">
      <w:pPr>
        <w:pStyle w:val="Ttulo6"/>
        <w:spacing w:before="0" w:after="0"/>
        <w:rPr>
          <w:rFonts w:ascii="Calibri" w:hAnsi="Calibri" w:cs="Arial"/>
          <w:b w:val="0"/>
          <w:i/>
          <w:sz w:val="32"/>
          <w:szCs w:val="32"/>
          <w:lang w:val="es-ES_tradnl"/>
        </w:rPr>
      </w:pPr>
    </w:p>
    <w:tbl>
      <w:tblPr>
        <w:tblW w:w="0" w:type="auto"/>
        <w:tblInd w:w="108" w:type="dxa"/>
        <w:tblLook w:val="01E0"/>
      </w:tblPr>
      <w:tblGrid>
        <w:gridCol w:w="537"/>
        <w:gridCol w:w="745"/>
        <w:gridCol w:w="748"/>
        <w:gridCol w:w="5878"/>
        <w:gridCol w:w="1414"/>
      </w:tblGrid>
      <w:tr w:rsidR="006A0CA0" w:rsidRPr="00AA30D4" w:rsidTr="00C25C42">
        <w:trPr>
          <w:trHeight w:val="507"/>
        </w:trPr>
        <w:tc>
          <w:tcPr>
            <w:tcW w:w="538" w:type="dxa"/>
            <w:tcBorders>
              <w:top w:val="single" w:sz="18" w:space="0" w:color="auto"/>
              <w:bottom w:val="single" w:sz="18" w:space="0" w:color="auto"/>
            </w:tcBorders>
            <w:shd w:val="clear" w:color="auto" w:fill="auto"/>
            <w:vAlign w:val="center"/>
          </w:tcPr>
          <w:p w:rsidR="006A0CA0" w:rsidRPr="00AA30D4" w:rsidRDefault="006A0CA0" w:rsidP="00C25C42">
            <w:pPr>
              <w:pStyle w:val="Recuodecorpodetexto"/>
              <w:ind w:left="-146" w:right="-81" w:firstLine="0"/>
              <w:jc w:val="center"/>
              <w:rPr>
                <w:rFonts w:asciiTheme="minorHAnsi" w:hAnsiTheme="minorHAnsi" w:cstheme="minorHAnsi"/>
                <w:b/>
                <w:sz w:val="19"/>
                <w:szCs w:val="19"/>
              </w:rPr>
            </w:pPr>
            <w:r w:rsidRPr="00AA30D4">
              <w:rPr>
                <w:rFonts w:asciiTheme="minorHAnsi" w:hAnsiTheme="minorHAnsi" w:cstheme="minorHAnsi"/>
                <w:b/>
                <w:sz w:val="19"/>
                <w:szCs w:val="19"/>
              </w:rPr>
              <w:t>ITEM</w:t>
            </w:r>
          </w:p>
        </w:tc>
        <w:tc>
          <w:tcPr>
            <w:tcW w:w="746" w:type="dxa"/>
            <w:tcBorders>
              <w:top w:val="single" w:sz="18" w:space="0" w:color="auto"/>
              <w:bottom w:val="single" w:sz="18" w:space="0" w:color="auto"/>
            </w:tcBorders>
            <w:shd w:val="clear" w:color="auto" w:fill="auto"/>
            <w:vAlign w:val="center"/>
          </w:tcPr>
          <w:p w:rsidR="006A0CA0" w:rsidRPr="00AA30D4" w:rsidRDefault="006A0CA0" w:rsidP="00C25C42">
            <w:pPr>
              <w:pStyle w:val="Recuodecorpodetexto"/>
              <w:ind w:right="-120" w:hanging="11"/>
              <w:jc w:val="center"/>
              <w:rPr>
                <w:rFonts w:asciiTheme="minorHAnsi" w:hAnsiTheme="minorHAnsi" w:cstheme="minorHAnsi"/>
                <w:b/>
                <w:sz w:val="19"/>
                <w:szCs w:val="19"/>
              </w:rPr>
            </w:pPr>
            <w:r w:rsidRPr="00AA30D4">
              <w:rPr>
                <w:rFonts w:asciiTheme="minorHAnsi" w:hAnsiTheme="minorHAnsi" w:cstheme="minorHAnsi"/>
                <w:b/>
                <w:sz w:val="19"/>
                <w:szCs w:val="19"/>
              </w:rPr>
              <w:t>QTD</w:t>
            </w:r>
          </w:p>
        </w:tc>
        <w:tc>
          <w:tcPr>
            <w:tcW w:w="748" w:type="dxa"/>
            <w:tcBorders>
              <w:top w:val="single" w:sz="18" w:space="0" w:color="auto"/>
              <w:bottom w:val="single" w:sz="18" w:space="0" w:color="auto"/>
            </w:tcBorders>
            <w:shd w:val="clear" w:color="auto" w:fill="auto"/>
            <w:vAlign w:val="center"/>
          </w:tcPr>
          <w:p w:rsidR="006A0CA0" w:rsidRPr="00AA30D4" w:rsidRDefault="006A0CA0" w:rsidP="00C25C42">
            <w:pPr>
              <w:pStyle w:val="Recuodecorpodetexto"/>
              <w:ind w:right="-161" w:firstLine="0"/>
              <w:jc w:val="center"/>
              <w:rPr>
                <w:rFonts w:asciiTheme="minorHAnsi" w:hAnsiTheme="minorHAnsi" w:cstheme="minorHAnsi"/>
                <w:b/>
                <w:sz w:val="19"/>
                <w:szCs w:val="19"/>
              </w:rPr>
            </w:pPr>
            <w:r w:rsidRPr="00AA30D4">
              <w:rPr>
                <w:rFonts w:asciiTheme="minorHAnsi" w:hAnsiTheme="minorHAnsi" w:cstheme="minorHAnsi"/>
                <w:b/>
                <w:sz w:val="19"/>
                <w:szCs w:val="19"/>
              </w:rPr>
              <w:t>UNID.</w:t>
            </w:r>
          </w:p>
        </w:tc>
        <w:tc>
          <w:tcPr>
            <w:tcW w:w="5906" w:type="dxa"/>
            <w:tcBorders>
              <w:top w:val="single" w:sz="18" w:space="0" w:color="auto"/>
              <w:bottom w:val="single" w:sz="18" w:space="0" w:color="auto"/>
            </w:tcBorders>
            <w:shd w:val="clear" w:color="auto" w:fill="auto"/>
            <w:vAlign w:val="center"/>
          </w:tcPr>
          <w:p w:rsidR="006A0CA0" w:rsidRPr="00AA30D4" w:rsidRDefault="006A0CA0" w:rsidP="00C25C42">
            <w:pPr>
              <w:pStyle w:val="Recuodecorpodetexto"/>
              <w:ind w:firstLine="0"/>
              <w:jc w:val="center"/>
              <w:rPr>
                <w:rFonts w:asciiTheme="minorHAnsi" w:hAnsiTheme="minorHAnsi" w:cstheme="minorHAnsi"/>
                <w:b/>
                <w:sz w:val="19"/>
                <w:szCs w:val="19"/>
              </w:rPr>
            </w:pPr>
            <w:r w:rsidRPr="00AA30D4">
              <w:rPr>
                <w:rFonts w:asciiTheme="minorHAnsi" w:hAnsiTheme="minorHAnsi" w:cstheme="minorHAnsi"/>
                <w:b/>
                <w:sz w:val="19"/>
                <w:szCs w:val="19"/>
              </w:rPr>
              <w:t>DESCRIÇÃO</w:t>
            </w:r>
          </w:p>
        </w:tc>
        <w:tc>
          <w:tcPr>
            <w:tcW w:w="1418" w:type="dxa"/>
            <w:tcBorders>
              <w:top w:val="single" w:sz="18" w:space="0" w:color="auto"/>
              <w:bottom w:val="single" w:sz="18" w:space="0" w:color="auto"/>
            </w:tcBorders>
            <w:shd w:val="clear" w:color="auto" w:fill="auto"/>
            <w:vAlign w:val="center"/>
          </w:tcPr>
          <w:p w:rsidR="006A0CA0" w:rsidRPr="00AA30D4" w:rsidRDefault="006A0CA0" w:rsidP="00C25C42">
            <w:pPr>
              <w:pStyle w:val="Recuodecorpodetexto"/>
              <w:ind w:right="-108" w:firstLine="0"/>
              <w:jc w:val="center"/>
              <w:rPr>
                <w:rFonts w:asciiTheme="minorHAnsi" w:hAnsiTheme="minorHAnsi" w:cstheme="minorHAnsi"/>
                <w:b/>
                <w:sz w:val="19"/>
                <w:szCs w:val="19"/>
              </w:rPr>
            </w:pPr>
            <w:r w:rsidRPr="00AA30D4">
              <w:rPr>
                <w:rFonts w:asciiTheme="minorHAnsi" w:hAnsiTheme="minorHAnsi" w:cstheme="minorHAnsi"/>
                <w:b/>
                <w:sz w:val="19"/>
                <w:szCs w:val="19"/>
              </w:rPr>
              <w:t>VALOR</w:t>
            </w:r>
          </w:p>
          <w:p w:rsidR="006A0CA0" w:rsidRPr="00AA30D4" w:rsidRDefault="006A0CA0" w:rsidP="00C25C42">
            <w:pPr>
              <w:pStyle w:val="Recuodecorpodetexto"/>
              <w:ind w:right="-108" w:firstLine="0"/>
              <w:jc w:val="center"/>
              <w:rPr>
                <w:rFonts w:asciiTheme="minorHAnsi" w:hAnsiTheme="minorHAnsi" w:cstheme="minorHAnsi"/>
                <w:b/>
                <w:sz w:val="19"/>
                <w:szCs w:val="19"/>
              </w:rPr>
            </w:pPr>
            <w:r w:rsidRPr="00AA30D4">
              <w:rPr>
                <w:rFonts w:asciiTheme="minorHAnsi" w:hAnsiTheme="minorHAnsi" w:cstheme="minorHAnsi"/>
                <w:b/>
                <w:sz w:val="19"/>
                <w:szCs w:val="19"/>
              </w:rPr>
              <w:t>UNITÁRIO</w:t>
            </w:r>
          </w:p>
        </w:tc>
      </w:tr>
      <w:tr w:rsidR="006A0CA0" w:rsidRPr="00AA30D4" w:rsidTr="00C25C42">
        <w:tc>
          <w:tcPr>
            <w:tcW w:w="538" w:type="dxa"/>
            <w:tcBorders>
              <w:top w:val="single" w:sz="18"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01</w:t>
            </w:r>
          </w:p>
        </w:tc>
        <w:tc>
          <w:tcPr>
            <w:tcW w:w="746" w:type="dxa"/>
            <w:tcBorders>
              <w:top w:val="single" w:sz="18"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38</w:t>
            </w:r>
          </w:p>
        </w:tc>
        <w:tc>
          <w:tcPr>
            <w:tcW w:w="748" w:type="dxa"/>
            <w:tcBorders>
              <w:top w:val="single" w:sz="18"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CX.</w:t>
            </w:r>
          </w:p>
        </w:tc>
        <w:tc>
          <w:tcPr>
            <w:tcW w:w="5906" w:type="dxa"/>
            <w:tcBorders>
              <w:top w:val="single" w:sz="18"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 xml:space="preserve">PAPEL SULFITE </w:t>
            </w:r>
            <w:r>
              <w:rPr>
                <w:rFonts w:ascii="Calibri" w:eastAsia="Calibri" w:hAnsi="Calibri" w:cs="Calibri"/>
                <w:b/>
                <w:bCs/>
                <w:iCs/>
                <w:color w:val="000000"/>
                <w:sz w:val="19"/>
                <w:szCs w:val="19"/>
              </w:rPr>
              <w:t>AZUL</w:t>
            </w:r>
            <w:r w:rsidRPr="00AA30D4">
              <w:rPr>
                <w:rFonts w:ascii="Calibri" w:eastAsia="Calibri" w:hAnsi="Calibri" w:cs="Calibri"/>
                <w:b/>
                <w:bCs/>
                <w:iCs/>
                <w:color w:val="000000"/>
                <w:sz w:val="19"/>
                <w:szCs w:val="19"/>
              </w:rPr>
              <w:t>:</w:t>
            </w:r>
            <w:r w:rsidRPr="00AA30D4">
              <w:rPr>
                <w:rFonts w:ascii="Calibri" w:eastAsia="Calibri" w:hAnsi="Calibri" w:cs="Calibri"/>
                <w:iCs/>
                <w:color w:val="000000"/>
                <w:sz w:val="19"/>
                <w:szCs w:val="19"/>
              </w:rPr>
              <w:t xml:space="preserve"> gramatura 75g/m2; formato A4; medindo (210x297)mm; conforme norma ISO; corte rotativo, cor</w:t>
            </w:r>
            <w:r w:rsidRPr="00AA30D4">
              <w:rPr>
                <w:rFonts w:ascii="Calibri" w:eastAsia="Calibri" w:hAnsi="Calibri" w:cs="Calibri"/>
                <w:b/>
                <w:bCs/>
                <w:iCs/>
                <w:color w:val="000000"/>
                <w:sz w:val="19"/>
                <w:szCs w:val="19"/>
              </w:rPr>
              <w:t xml:space="preserve"> verde,</w:t>
            </w:r>
            <w:r w:rsidRPr="00AA30D4">
              <w:rPr>
                <w:rFonts w:ascii="Calibri" w:eastAsia="Calibri" w:hAnsi="Calibri" w:cs="Calibri"/>
                <w:iCs/>
                <w:color w:val="000000"/>
                <w:sz w:val="19"/>
                <w:szCs w:val="19"/>
              </w:rPr>
              <w:t xml:space="preserve"> embalagem revestida em Bopp; com CERTIFICAÇÃO AMBIENTAL FSC ou CERFLOR, Caixa com 10 pacotes de 500 folhas.</w:t>
            </w:r>
          </w:p>
        </w:tc>
        <w:tc>
          <w:tcPr>
            <w:tcW w:w="1418" w:type="dxa"/>
            <w:tcBorders>
              <w:top w:val="single" w:sz="18"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R$ 263,17</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02</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535</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CANETA 1100 VERDE</w:t>
            </w:r>
            <w:r w:rsidRPr="00AA30D4">
              <w:rPr>
                <w:rFonts w:ascii="Calibri" w:eastAsia="Calibri" w:hAnsi="Calibri" w:cs="Calibri"/>
                <w:iCs/>
                <w:color w:val="000000"/>
                <w:sz w:val="19"/>
                <w:szCs w:val="19"/>
              </w:rPr>
              <w:t xml:space="preserve"> com ponta chanfrada indeformável, recarregável e tinta a base de álcool.</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R$ 3,78</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03</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4.222</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LÁPIS</w:t>
            </w:r>
            <w:r w:rsidRPr="00AA30D4">
              <w:rPr>
                <w:rFonts w:ascii="Calibri" w:eastAsia="Calibri" w:hAnsi="Calibri" w:cs="Calibri"/>
                <w:iCs/>
                <w:color w:val="000000"/>
                <w:sz w:val="19"/>
                <w:szCs w:val="19"/>
              </w:rPr>
              <w:t xml:space="preserve">; corpo em madeira de reflorestamento, comprovada com certificação FSC; na </w:t>
            </w:r>
            <w:proofErr w:type="gramStart"/>
            <w:r w:rsidRPr="00AA30D4">
              <w:rPr>
                <w:rFonts w:ascii="Calibri" w:eastAsia="Calibri" w:hAnsi="Calibri" w:cs="Calibri"/>
                <w:iCs/>
                <w:color w:val="000000"/>
                <w:sz w:val="19"/>
                <w:szCs w:val="19"/>
              </w:rPr>
              <w:t>cor preto envernizado fosco</w:t>
            </w:r>
            <w:proofErr w:type="gramEnd"/>
            <w:r w:rsidRPr="00AA30D4">
              <w:rPr>
                <w:rFonts w:ascii="Calibri" w:eastAsia="Calibri" w:hAnsi="Calibri" w:cs="Calibri"/>
                <w:iCs/>
                <w:color w:val="000000"/>
                <w:sz w:val="19"/>
                <w:szCs w:val="19"/>
              </w:rPr>
              <w:t xml:space="preserve">; no formato redondo; </w:t>
            </w:r>
            <w:proofErr w:type="spellStart"/>
            <w:r w:rsidRPr="00AA30D4">
              <w:rPr>
                <w:rFonts w:ascii="Calibri" w:eastAsia="Calibri" w:hAnsi="Calibri" w:cs="Calibri"/>
                <w:iCs/>
                <w:color w:val="000000"/>
                <w:sz w:val="19"/>
                <w:szCs w:val="19"/>
              </w:rPr>
              <w:t>materia</w:t>
            </w:r>
            <w:proofErr w:type="spellEnd"/>
            <w:r w:rsidRPr="00AA30D4">
              <w:rPr>
                <w:rFonts w:ascii="Calibri" w:eastAsia="Calibri" w:hAnsi="Calibri" w:cs="Calibri"/>
                <w:iCs/>
                <w:color w:val="000000"/>
                <w:sz w:val="19"/>
                <w:szCs w:val="19"/>
              </w:rPr>
              <w:t xml:space="preserve"> da carga mina grafite na cor preto; número 2 B; medindo no </w:t>
            </w:r>
            <w:proofErr w:type="spellStart"/>
            <w:r w:rsidRPr="00AA30D4">
              <w:rPr>
                <w:rFonts w:ascii="Calibri" w:eastAsia="Calibri" w:hAnsi="Calibri" w:cs="Calibri"/>
                <w:iCs/>
                <w:color w:val="000000"/>
                <w:sz w:val="19"/>
                <w:szCs w:val="19"/>
              </w:rPr>
              <w:t>minimo</w:t>
            </w:r>
            <w:proofErr w:type="spellEnd"/>
            <w:r w:rsidRPr="00AA30D4">
              <w:rPr>
                <w:rFonts w:ascii="Calibri" w:eastAsia="Calibri" w:hAnsi="Calibri" w:cs="Calibri"/>
                <w:iCs/>
                <w:color w:val="000000"/>
                <w:sz w:val="19"/>
                <w:szCs w:val="19"/>
              </w:rPr>
              <w:t xml:space="preserve"> 170mm; nome do fabricante impresso na embalagem e no produto; com </w:t>
            </w:r>
            <w:proofErr w:type="spellStart"/>
            <w:r w:rsidRPr="00AA30D4">
              <w:rPr>
                <w:rFonts w:ascii="Calibri" w:eastAsia="Calibri" w:hAnsi="Calibri" w:cs="Calibri"/>
                <w:iCs/>
                <w:color w:val="000000"/>
                <w:sz w:val="19"/>
                <w:szCs w:val="19"/>
              </w:rPr>
              <w:t>identificacao</w:t>
            </w:r>
            <w:proofErr w:type="spellEnd"/>
            <w:r w:rsidRPr="00AA30D4">
              <w:rPr>
                <w:rFonts w:ascii="Calibri" w:eastAsia="Calibri" w:hAnsi="Calibri" w:cs="Calibri"/>
                <w:iCs/>
                <w:color w:val="000000"/>
                <w:sz w:val="19"/>
                <w:szCs w:val="19"/>
              </w:rPr>
              <w:t xml:space="preserve"> do fornecedor na embalagem; </w:t>
            </w:r>
            <w:proofErr w:type="spellStart"/>
            <w:r w:rsidRPr="00AA30D4">
              <w:rPr>
                <w:rFonts w:ascii="Calibri" w:eastAsia="Calibri" w:hAnsi="Calibri" w:cs="Calibri"/>
                <w:iCs/>
                <w:color w:val="000000"/>
                <w:sz w:val="19"/>
                <w:szCs w:val="19"/>
              </w:rPr>
              <w:t>acessorio</w:t>
            </w:r>
            <w:proofErr w:type="spellEnd"/>
            <w:r w:rsidRPr="00AA30D4">
              <w:rPr>
                <w:rFonts w:ascii="Calibri" w:eastAsia="Calibri" w:hAnsi="Calibri" w:cs="Calibri"/>
                <w:iCs/>
                <w:color w:val="000000"/>
                <w:sz w:val="19"/>
                <w:szCs w:val="19"/>
              </w:rPr>
              <w:t xml:space="preserve"> adicional: apontado.</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R$ 0,87</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04</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3.850</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ENVELOPE DE PAPELARIA</w:t>
            </w:r>
            <w:r w:rsidRPr="00AA30D4">
              <w:rPr>
                <w:rFonts w:ascii="Calibri" w:eastAsia="Calibri" w:hAnsi="Calibri" w:cs="Calibri"/>
                <w:iCs/>
                <w:color w:val="000000"/>
                <w:sz w:val="19"/>
                <w:szCs w:val="19"/>
              </w:rPr>
              <w:t xml:space="preserve">; em papel </w:t>
            </w:r>
            <w:proofErr w:type="spellStart"/>
            <w:r w:rsidRPr="00AA30D4">
              <w:rPr>
                <w:rFonts w:ascii="Calibri" w:eastAsia="Calibri" w:hAnsi="Calibri" w:cs="Calibri"/>
                <w:iCs/>
                <w:color w:val="000000"/>
                <w:sz w:val="19"/>
                <w:szCs w:val="19"/>
              </w:rPr>
              <w:t>sulfite</w:t>
            </w:r>
            <w:proofErr w:type="spellEnd"/>
            <w:r w:rsidRPr="00AA30D4">
              <w:rPr>
                <w:rFonts w:ascii="Calibri" w:eastAsia="Calibri" w:hAnsi="Calibri" w:cs="Calibri"/>
                <w:iCs/>
                <w:color w:val="000000"/>
                <w:sz w:val="19"/>
                <w:szCs w:val="19"/>
              </w:rPr>
              <w:t>; pesando 90g/m2; medindo 114X229 MM; na cor branca.</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R$ 0,12</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05</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2.550</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ENVELOPE DE PAPELARIA</w:t>
            </w:r>
            <w:r w:rsidRPr="00AA30D4">
              <w:rPr>
                <w:rFonts w:ascii="Calibri" w:eastAsia="Calibri" w:hAnsi="Calibri" w:cs="Calibri"/>
                <w:iCs/>
                <w:color w:val="000000"/>
                <w:sz w:val="19"/>
                <w:szCs w:val="19"/>
              </w:rPr>
              <w:t xml:space="preserve">; em papel </w:t>
            </w:r>
            <w:proofErr w:type="spellStart"/>
            <w:r w:rsidRPr="00AA30D4">
              <w:rPr>
                <w:rFonts w:ascii="Calibri" w:eastAsia="Calibri" w:hAnsi="Calibri" w:cs="Calibri"/>
                <w:iCs/>
                <w:color w:val="000000"/>
                <w:sz w:val="19"/>
                <w:szCs w:val="19"/>
              </w:rPr>
              <w:t>sulfite</w:t>
            </w:r>
            <w:proofErr w:type="spellEnd"/>
            <w:r w:rsidRPr="00AA30D4">
              <w:rPr>
                <w:rFonts w:ascii="Calibri" w:eastAsia="Calibri" w:hAnsi="Calibri" w:cs="Calibri"/>
                <w:iCs/>
                <w:color w:val="000000"/>
                <w:sz w:val="19"/>
                <w:szCs w:val="19"/>
              </w:rPr>
              <w:t>; pesando 90g/m2; medindo 229x324 MM; na cor branca.</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R$ 0,53</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06</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2.550</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ENVELOPE DE PAPELARIA</w:t>
            </w:r>
            <w:r w:rsidRPr="00AA30D4">
              <w:rPr>
                <w:rFonts w:ascii="Calibri" w:eastAsia="Calibri" w:hAnsi="Calibri" w:cs="Calibri"/>
                <w:iCs/>
                <w:color w:val="000000"/>
                <w:sz w:val="19"/>
                <w:szCs w:val="19"/>
              </w:rPr>
              <w:t xml:space="preserve">; em papel </w:t>
            </w:r>
            <w:proofErr w:type="spellStart"/>
            <w:r w:rsidRPr="00AA30D4">
              <w:rPr>
                <w:rFonts w:ascii="Calibri" w:eastAsia="Calibri" w:hAnsi="Calibri" w:cs="Calibri"/>
                <w:iCs/>
                <w:color w:val="000000"/>
                <w:sz w:val="19"/>
                <w:szCs w:val="19"/>
              </w:rPr>
              <w:t>sulfite</w:t>
            </w:r>
            <w:proofErr w:type="spellEnd"/>
            <w:r w:rsidRPr="00AA30D4">
              <w:rPr>
                <w:rFonts w:ascii="Calibri" w:eastAsia="Calibri" w:hAnsi="Calibri" w:cs="Calibri"/>
                <w:iCs/>
                <w:color w:val="000000"/>
                <w:sz w:val="19"/>
                <w:szCs w:val="19"/>
              </w:rPr>
              <w:t>; pesando 63g/m2; para cartas; na cor branca.</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R$ 0,10</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07</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35</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PCT.</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ETIQUETAS BRANCAS -</w:t>
            </w:r>
            <w:r w:rsidRPr="00AA30D4">
              <w:rPr>
                <w:rFonts w:ascii="Calibri" w:eastAsia="Calibri" w:hAnsi="Calibri" w:cs="Calibri"/>
                <w:iCs/>
                <w:color w:val="000000"/>
                <w:sz w:val="19"/>
                <w:szCs w:val="19"/>
              </w:rPr>
              <w:t xml:space="preserve"> para papel A5 - 25 etiquetas por folha. Embalagem com 12 folhas.</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R$ 9,87</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08</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40</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PCT.</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 xml:space="preserve">ETIQUETAS BRANCAS </w:t>
            </w:r>
            <w:r w:rsidRPr="00AA30D4">
              <w:rPr>
                <w:rFonts w:ascii="Calibri" w:eastAsia="Calibri" w:hAnsi="Calibri" w:cs="Calibri"/>
                <w:iCs/>
                <w:color w:val="000000"/>
                <w:sz w:val="19"/>
                <w:szCs w:val="19"/>
              </w:rPr>
              <w:t>- para papel carta - 20 etiquetas por folha. Embalagem com 25 folhas.</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R$ 28,62</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09</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50</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PCT.</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ETIQUETAS BRANCAS -</w:t>
            </w:r>
            <w:r w:rsidRPr="00AA30D4">
              <w:rPr>
                <w:rFonts w:ascii="Calibri" w:eastAsia="Calibri" w:hAnsi="Calibri" w:cs="Calibri"/>
                <w:iCs/>
                <w:color w:val="000000"/>
                <w:sz w:val="19"/>
                <w:szCs w:val="19"/>
              </w:rPr>
              <w:t xml:space="preserve"> para papel A5 - 10 etiquetas por folha. Embalagem com 12 folhas.</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R$ 9,87</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10</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387</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CX.</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GRAMPO P/ GRAMPEADOR;</w:t>
            </w:r>
            <w:r w:rsidRPr="00AA30D4">
              <w:rPr>
                <w:rFonts w:ascii="Calibri" w:eastAsia="Calibri" w:hAnsi="Calibri" w:cs="Calibri"/>
                <w:iCs/>
                <w:color w:val="000000"/>
                <w:sz w:val="19"/>
                <w:szCs w:val="19"/>
              </w:rPr>
              <w:t xml:space="preserve"> galvanizado; medindo </w:t>
            </w:r>
            <w:r w:rsidRPr="00AA30D4">
              <w:rPr>
                <w:rFonts w:ascii="Calibri" w:eastAsia="Calibri" w:hAnsi="Calibri" w:cs="Calibri"/>
                <w:b/>
                <w:bCs/>
                <w:iCs/>
                <w:color w:val="000000"/>
                <w:sz w:val="19"/>
                <w:szCs w:val="19"/>
              </w:rPr>
              <w:t>26/6</w:t>
            </w:r>
            <w:r w:rsidRPr="00AA30D4">
              <w:rPr>
                <w:rFonts w:ascii="Calibri" w:eastAsia="Calibri" w:hAnsi="Calibri" w:cs="Calibri"/>
                <w:iCs/>
                <w:color w:val="000000"/>
                <w:sz w:val="19"/>
                <w:szCs w:val="19"/>
              </w:rPr>
              <w:t xml:space="preserve">, caixa com 5.000 </w:t>
            </w:r>
            <w:proofErr w:type="spellStart"/>
            <w:r w:rsidRPr="00AA30D4">
              <w:rPr>
                <w:rFonts w:ascii="Calibri" w:eastAsia="Calibri" w:hAnsi="Calibri" w:cs="Calibri"/>
                <w:iCs/>
                <w:color w:val="000000"/>
                <w:sz w:val="19"/>
                <w:szCs w:val="19"/>
              </w:rPr>
              <w:t>Unid</w:t>
            </w:r>
            <w:proofErr w:type="spellEnd"/>
            <w:r w:rsidRPr="00AA30D4">
              <w:rPr>
                <w:rFonts w:ascii="Calibri" w:eastAsia="Calibri" w:hAnsi="Calibri" w:cs="Calibri"/>
                <w:iCs/>
                <w:color w:val="000000"/>
                <w:sz w:val="19"/>
                <w:szCs w:val="19"/>
              </w:rPr>
              <w:t>.</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R$ 6,97</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11</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2.610</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PASTA SUSPENSA</w:t>
            </w:r>
            <w:r w:rsidRPr="00AA30D4">
              <w:rPr>
                <w:rFonts w:ascii="Calibri" w:eastAsia="Calibri" w:hAnsi="Calibri" w:cs="Calibri"/>
                <w:iCs/>
                <w:color w:val="000000"/>
                <w:sz w:val="19"/>
                <w:szCs w:val="19"/>
              </w:rPr>
              <w:t>, marmorizada completa.</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R$ 3,63</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12</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491</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RÉGUA PLÁSTICA 30 CM:</w:t>
            </w:r>
            <w:r w:rsidRPr="00AA30D4">
              <w:rPr>
                <w:rFonts w:ascii="Calibri" w:eastAsia="Calibri" w:hAnsi="Calibri" w:cs="Calibri"/>
                <w:iCs/>
                <w:color w:val="000000"/>
                <w:sz w:val="19"/>
                <w:szCs w:val="19"/>
              </w:rPr>
              <w:t xml:space="preserve"> de uso escolar/escritório; reta; de acrílico; medindo 30 cm; espessura de </w:t>
            </w:r>
            <w:proofErr w:type="gramStart"/>
            <w:r w:rsidRPr="00AA30D4">
              <w:rPr>
                <w:rFonts w:ascii="Calibri" w:eastAsia="Calibri" w:hAnsi="Calibri" w:cs="Calibri"/>
                <w:iCs/>
                <w:color w:val="000000"/>
                <w:sz w:val="19"/>
                <w:szCs w:val="19"/>
              </w:rPr>
              <w:t>3mm</w:t>
            </w:r>
            <w:proofErr w:type="gramEnd"/>
            <w:r w:rsidRPr="00AA30D4">
              <w:rPr>
                <w:rFonts w:ascii="Calibri" w:eastAsia="Calibri" w:hAnsi="Calibri" w:cs="Calibri"/>
                <w:iCs/>
                <w:color w:val="000000"/>
                <w:sz w:val="19"/>
                <w:szCs w:val="19"/>
              </w:rPr>
              <w:t xml:space="preserve">; com escala em </w:t>
            </w:r>
            <w:proofErr w:type="spellStart"/>
            <w:r w:rsidRPr="00AA30D4">
              <w:rPr>
                <w:rFonts w:ascii="Calibri" w:eastAsia="Calibri" w:hAnsi="Calibri" w:cs="Calibri"/>
                <w:iCs/>
                <w:color w:val="000000"/>
                <w:sz w:val="19"/>
                <w:szCs w:val="19"/>
              </w:rPr>
              <w:t>milimetro</w:t>
            </w:r>
            <w:proofErr w:type="spellEnd"/>
            <w:r w:rsidRPr="00AA30D4">
              <w:rPr>
                <w:rFonts w:ascii="Calibri" w:eastAsia="Calibri" w:hAnsi="Calibri" w:cs="Calibri"/>
                <w:iCs/>
                <w:color w:val="000000"/>
                <w:sz w:val="19"/>
                <w:szCs w:val="19"/>
              </w:rPr>
              <w:t xml:space="preserve"> em baixo relevo e borda chanfrada; na cor cristal transparente.</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R$ 1,80</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13</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70</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ORGANIZADOR DE MESA:</w:t>
            </w:r>
            <w:r w:rsidRPr="00AA30D4">
              <w:rPr>
                <w:rFonts w:ascii="Calibri" w:eastAsia="Calibri" w:hAnsi="Calibri" w:cs="Calibri"/>
                <w:iCs/>
                <w:color w:val="000000"/>
                <w:sz w:val="19"/>
                <w:szCs w:val="19"/>
              </w:rPr>
              <w:t xml:space="preserve"> Tamanho Ofício.  </w:t>
            </w:r>
            <w:proofErr w:type="gramStart"/>
            <w:r w:rsidRPr="00AA30D4">
              <w:rPr>
                <w:rFonts w:ascii="Calibri" w:eastAsia="Calibri" w:hAnsi="Calibri" w:cs="Calibri"/>
                <w:iCs/>
                <w:color w:val="000000"/>
                <w:sz w:val="19"/>
                <w:szCs w:val="19"/>
              </w:rPr>
              <w:t>Acrílico ,</w:t>
            </w:r>
            <w:proofErr w:type="gramEnd"/>
            <w:r w:rsidRPr="00AA30D4">
              <w:rPr>
                <w:rFonts w:ascii="Calibri" w:eastAsia="Calibri" w:hAnsi="Calibri" w:cs="Calibri"/>
                <w:iCs/>
                <w:color w:val="000000"/>
                <w:sz w:val="19"/>
                <w:szCs w:val="19"/>
              </w:rPr>
              <w:t xml:space="preserve"> com 3 compartimentos articuláveis horizontais.</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R$ 83,27</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14</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25</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ORGANIZADOR DE MESA:</w:t>
            </w:r>
            <w:r w:rsidRPr="00AA30D4">
              <w:rPr>
                <w:rFonts w:ascii="Calibri" w:eastAsia="Calibri" w:hAnsi="Calibri" w:cs="Calibri"/>
                <w:iCs/>
                <w:color w:val="000000"/>
                <w:sz w:val="19"/>
                <w:szCs w:val="19"/>
              </w:rPr>
              <w:t xml:space="preserve"> Tamanho Ofício.  Pinho envernizado, com </w:t>
            </w:r>
            <w:proofErr w:type="gramStart"/>
            <w:r w:rsidRPr="00AA30D4">
              <w:rPr>
                <w:rFonts w:ascii="Calibri" w:eastAsia="Calibri" w:hAnsi="Calibri" w:cs="Calibri"/>
                <w:iCs/>
                <w:color w:val="000000"/>
                <w:sz w:val="19"/>
                <w:szCs w:val="19"/>
              </w:rPr>
              <w:t>3</w:t>
            </w:r>
            <w:proofErr w:type="gramEnd"/>
            <w:r w:rsidRPr="00AA30D4">
              <w:rPr>
                <w:rFonts w:ascii="Calibri" w:eastAsia="Calibri" w:hAnsi="Calibri" w:cs="Calibri"/>
                <w:iCs/>
                <w:color w:val="000000"/>
                <w:sz w:val="19"/>
                <w:szCs w:val="19"/>
              </w:rPr>
              <w:t xml:space="preserve"> </w:t>
            </w:r>
            <w:r w:rsidRPr="00AA30D4">
              <w:rPr>
                <w:rFonts w:ascii="Calibri" w:eastAsia="Calibri" w:hAnsi="Calibri" w:cs="Calibri"/>
                <w:iCs/>
                <w:color w:val="000000"/>
                <w:sz w:val="19"/>
                <w:szCs w:val="19"/>
              </w:rPr>
              <w:lastRenderedPageBreak/>
              <w:t>compartimentos articuláveis horizontais.</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lastRenderedPageBreak/>
              <w:t>R$ 54,54</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lastRenderedPageBreak/>
              <w:t>15</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412</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PORTA CRACHÁ</w:t>
            </w:r>
            <w:r w:rsidRPr="00AA30D4">
              <w:rPr>
                <w:rFonts w:ascii="Calibri" w:eastAsia="Calibri" w:hAnsi="Calibri" w:cs="Calibri"/>
                <w:iCs/>
                <w:color w:val="000000"/>
                <w:sz w:val="19"/>
                <w:szCs w:val="19"/>
              </w:rPr>
              <w:t xml:space="preserve">: Em </w:t>
            </w:r>
            <w:proofErr w:type="spellStart"/>
            <w:proofErr w:type="gramStart"/>
            <w:r w:rsidRPr="00AA30D4">
              <w:rPr>
                <w:rFonts w:ascii="Calibri" w:eastAsia="Calibri" w:hAnsi="Calibri" w:cs="Calibri"/>
                <w:iCs/>
                <w:color w:val="000000"/>
                <w:sz w:val="19"/>
                <w:szCs w:val="19"/>
              </w:rPr>
              <w:t>pvc</w:t>
            </w:r>
            <w:proofErr w:type="spellEnd"/>
            <w:proofErr w:type="gramEnd"/>
            <w:r w:rsidRPr="00AA30D4">
              <w:rPr>
                <w:rFonts w:ascii="Calibri" w:eastAsia="Calibri" w:hAnsi="Calibri" w:cs="Calibri"/>
                <w:iCs/>
                <w:color w:val="000000"/>
                <w:sz w:val="19"/>
                <w:szCs w:val="19"/>
              </w:rPr>
              <w:t xml:space="preserve"> rígido transparente fosco; medindo (54x86)mm; com abertura superior; formato universal, para uso nos formatos vertical e horizontal; com dois furos em abas localizadas na vertical e na horizontal, para uso do prendedor; com gancho jacaré e cordão de poliéster; e 2 cantoneiras internas vazadas para fixação do crachá.</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R$ 1,00</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16</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84</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LIVRO ATA 50 FOLHAS.</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R$ 10,30</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17</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86</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LIVRO ATA 100 FOLHAS.</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R$ 13,47</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18</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60</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EXTRATOR DE GRAMPO PRESILHA:</w:t>
            </w:r>
            <w:r w:rsidRPr="00AA30D4">
              <w:rPr>
                <w:rFonts w:ascii="Calibri" w:eastAsia="Calibri" w:hAnsi="Calibri" w:cs="Calibri"/>
                <w:iCs/>
                <w:color w:val="000000"/>
                <w:sz w:val="19"/>
                <w:szCs w:val="19"/>
              </w:rPr>
              <w:t xml:space="preserve"> tipo ratinho, em aço e plástico</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R$ 7,00</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19</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91</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PERFURADOR DE PAPEL:</w:t>
            </w:r>
            <w:r w:rsidRPr="00AA30D4">
              <w:rPr>
                <w:rFonts w:ascii="Calibri" w:eastAsia="Calibri" w:hAnsi="Calibri" w:cs="Calibri"/>
                <w:iCs/>
                <w:color w:val="000000"/>
                <w:sz w:val="19"/>
                <w:szCs w:val="19"/>
              </w:rPr>
              <w:t xml:space="preserve"> </w:t>
            </w:r>
            <w:proofErr w:type="gramStart"/>
            <w:r w:rsidRPr="00AA30D4">
              <w:rPr>
                <w:rFonts w:ascii="Calibri" w:eastAsia="Calibri" w:hAnsi="Calibri" w:cs="Calibri"/>
                <w:iCs/>
                <w:color w:val="000000"/>
                <w:sz w:val="19"/>
                <w:szCs w:val="19"/>
              </w:rPr>
              <w:t>2</w:t>
            </w:r>
            <w:proofErr w:type="gramEnd"/>
            <w:r w:rsidRPr="00AA30D4">
              <w:rPr>
                <w:rFonts w:ascii="Calibri" w:eastAsia="Calibri" w:hAnsi="Calibri" w:cs="Calibri"/>
                <w:iCs/>
                <w:color w:val="000000"/>
                <w:sz w:val="19"/>
                <w:szCs w:val="19"/>
              </w:rPr>
              <w:t xml:space="preserve"> furos universais, médio de mesa, capacidade para, no mínimo 50 folhas, confeccionado em metal pintado de preto,base plástica com regulador de tamanho do papel para centralização dos furos.</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R$ 69,50</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20</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190</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PCT.</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 xml:space="preserve">RECADO </w:t>
            </w:r>
            <w:proofErr w:type="gramStart"/>
            <w:r w:rsidRPr="00AA30D4">
              <w:rPr>
                <w:rFonts w:ascii="Calibri" w:eastAsia="Calibri" w:hAnsi="Calibri" w:cs="Calibri"/>
                <w:b/>
                <w:bCs/>
                <w:iCs/>
                <w:color w:val="000000"/>
                <w:sz w:val="19"/>
                <w:szCs w:val="19"/>
              </w:rPr>
              <w:t>AUTO ADESIVO</w:t>
            </w:r>
            <w:proofErr w:type="gramEnd"/>
            <w:r w:rsidRPr="00AA30D4">
              <w:rPr>
                <w:rFonts w:ascii="Calibri" w:eastAsia="Calibri" w:hAnsi="Calibri" w:cs="Calibri"/>
                <w:b/>
                <w:bCs/>
                <w:iCs/>
                <w:color w:val="000000"/>
                <w:sz w:val="19"/>
                <w:szCs w:val="19"/>
              </w:rPr>
              <w:t xml:space="preserve">: </w:t>
            </w:r>
            <w:r w:rsidRPr="00AA30D4">
              <w:rPr>
                <w:rFonts w:ascii="Calibri" w:eastAsia="Calibri" w:hAnsi="Calibri" w:cs="Calibri"/>
                <w:iCs/>
                <w:color w:val="000000"/>
                <w:sz w:val="19"/>
                <w:szCs w:val="19"/>
              </w:rPr>
              <w:t xml:space="preserve">Em papel off-set, com adesivo acrílico </w:t>
            </w:r>
            <w:proofErr w:type="spellStart"/>
            <w:r w:rsidRPr="00AA30D4">
              <w:rPr>
                <w:rFonts w:ascii="Calibri" w:eastAsia="Calibri" w:hAnsi="Calibri" w:cs="Calibri"/>
                <w:iCs/>
                <w:color w:val="000000"/>
                <w:sz w:val="19"/>
                <w:szCs w:val="19"/>
              </w:rPr>
              <w:t>reposicionável</w:t>
            </w:r>
            <w:proofErr w:type="spellEnd"/>
            <w:r w:rsidRPr="00AA30D4">
              <w:rPr>
                <w:rFonts w:ascii="Calibri" w:eastAsia="Calibri" w:hAnsi="Calibri" w:cs="Calibri"/>
                <w:iCs/>
                <w:color w:val="000000"/>
                <w:sz w:val="19"/>
                <w:szCs w:val="19"/>
              </w:rPr>
              <w:t>; medindo (38x50)mm, sem pauta, validade 24 meses; na cor rosa, amarelo, verde e azul, em blocos individuais, apresentado em embalagem única com as 4 cores.</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R$ 5,62</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21</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37</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 xml:space="preserve">AGENDA COMERCIAL: </w:t>
            </w:r>
            <w:r w:rsidRPr="00AA30D4">
              <w:rPr>
                <w:rFonts w:ascii="Calibri" w:eastAsia="Calibri" w:hAnsi="Calibri" w:cs="Calibri"/>
                <w:iCs/>
                <w:color w:val="000000"/>
                <w:sz w:val="19"/>
                <w:szCs w:val="19"/>
              </w:rPr>
              <w:t xml:space="preserve">Espiral, com </w:t>
            </w:r>
            <w:proofErr w:type="gramStart"/>
            <w:r w:rsidRPr="00AA30D4">
              <w:rPr>
                <w:rFonts w:ascii="Calibri" w:eastAsia="Calibri" w:hAnsi="Calibri" w:cs="Calibri"/>
                <w:iCs/>
                <w:color w:val="000000"/>
                <w:sz w:val="19"/>
                <w:szCs w:val="19"/>
              </w:rPr>
              <w:t>1</w:t>
            </w:r>
            <w:proofErr w:type="gramEnd"/>
            <w:r w:rsidRPr="00AA30D4">
              <w:rPr>
                <w:rFonts w:ascii="Calibri" w:eastAsia="Calibri" w:hAnsi="Calibri" w:cs="Calibri"/>
                <w:iCs/>
                <w:color w:val="000000"/>
                <w:sz w:val="19"/>
                <w:szCs w:val="19"/>
              </w:rPr>
              <w:t xml:space="preserve"> dia por semana; medidas mínimas: 123 x 275 mm, capa dura; folha pesando 63 g/m2, papel offset branco, 208 folhas; na cor preta; com fitilho.</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R$ 45,23</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22</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60</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 xml:space="preserve">AGENDA EXECUTIVA: </w:t>
            </w:r>
            <w:r w:rsidRPr="00AA30D4">
              <w:rPr>
                <w:rFonts w:ascii="Calibri" w:eastAsia="Calibri" w:hAnsi="Calibri" w:cs="Calibri"/>
                <w:iCs/>
                <w:color w:val="000000"/>
                <w:sz w:val="19"/>
                <w:szCs w:val="19"/>
              </w:rPr>
              <w:t xml:space="preserve">espiral, com </w:t>
            </w:r>
            <w:proofErr w:type="gramStart"/>
            <w:r w:rsidRPr="00AA30D4">
              <w:rPr>
                <w:rFonts w:ascii="Calibri" w:eastAsia="Calibri" w:hAnsi="Calibri" w:cs="Calibri"/>
                <w:iCs/>
                <w:color w:val="000000"/>
                <w:sz w:val="19"/>
                <w:szCs w:val="19"/>
              </w:rPr>
              <w:t>1</w:t>
            </w:r>
            <w:proofErr w:type="gramEnd"/>
            <w:r w:rsidRPr="00AA30D4">
              <w:rPr>
                <w:rFonts w:ascii="Calibri" w:eastAsia="Calibri" w:hAnsi="Calibri" w:cs="Calibri"/>
                <w:iCs/>
                <w:color w:val="000000"/>
                <w:sz w:val="19"/>
                <w:szCs w:val="19"/>
              </w:rPr>
              <w:t xml:space="preserve"> dia por página, exceto sábado e domingo; medidas mínimas 129 x 187 mm, capa dura; revestida de papelão e material sintético; folha pesando 63 g/m2, papel offset branco, 176 folhas aprox.; na cor preta.</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R$ 32,60</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23</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30</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 xml:space="preserve">AGENDA PERMANENTE: </w:t>
            </w:r>
            <w:r w:rsidRPr="00AA30D4">
              <w:rPr>
                <w:rFonts w:ascii="Calibri" w:eastAsia="Calibri" w:hAnsi="Calibri" w:cs="Calibri"/>
                <w:iCs/>
                <w:color w:val="000000"/>
                <w:sz w:val="19"/>
                <w:szCs w:val="19"/>
              </w:rPr>
              <w:t xml:space="preserve">Costurada; medidas mínimas: (130x180)mm; capa revestida de material sintético; folha pesando 56g/m2 papel offset. </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R$ 27,60</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24</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proofErr w:type="gramStart"/>
            <w:r w:rsidRPr="00AA30D4">
              <w:rPr>
                <w:rFonts w:ascii="Calibri" w:eastAsia="Calibri" w:hAnsi="Calibri" w:cs="Calibri"/>
                <w:iCs/>
                <w:color w:val="000000"/>
                <w:sz w:val="19"/>
                <w:szCs w:val="19"/>
              </w:rPr>
              <w:t>2</w:t>
            </w:r>
            <w:proofErr w:type="gramEnd"/>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 xml:space="preserve">ESTILETE ESCOLAR </w:t>
            </w:r>
            <w:proofErr w:type="gramStart"/>
            <w:r w:rsidRPr="00AA30D4">
              <w:rPr>
                <w:rFonts w:ascii="Calibri" w:eastAsia="Calibri" w:hAnsi="Calibri" w:cs="Calibri"/>
                <w:b/>
                <w:bCs/>
                <w:iCs/>
                <w:color w:val="000000"/>
                <w:sz w:val="19"/>
                <w:szCs w:val="19"/>
              </w:rPr>
              <w:t>9mm</w:t>
            </w:r>
            <w:proofErr w:type="gramEnd"/>
            <w:r w:rsidRPr="00AA30D4">
              <w:rPr>
                <w:rFonts w:ascii="Calibri" w:eastAsia="Calibri" w:hAnsi="Calibri" w:cs="Calibri"/>
                <w:b/>
                <w:bCs/>
                <w:iCs/>
                <w:color w:val="000000"/>
                <w:sz w:val="19"/>
                <w:szCs w:val="19"/>
              </w:rPr>
              <w:t xml:space="preserve">: </w:t>
            </w:r>
            <w:r w:rsidRPr="00AA30D4">
              <w:rPr>
                <w:rFonts w:ascii="Calibri" w:eastAsia="Calibri" w:hAnsi="Calibri" w:cs="Calibri"/>
                <w:iCs/>
                <w:color w:val="000000"/>
                <w:sz w:val="19"/>
                <w:szCs w:val="19"/>
              </w:rPr>
              <w:t>estreito, com trava, lâmina 9mm.</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R$ 2,44</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25</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10</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RECIBO COMERCIAL:</w:t>
            </w:r>
            <w:r w:rsidRPr="00AA30D4">
              <w:rPr>
                <w:rFonts w:ascii="Calibri" w:eastAsia="Calibri" w:hAnsi="Calibri" w:cs="Calibri"/>
                <w:iCs/>
                <w:color w:val="000000"/>
                <w:sz w:val="19"/>
                <w:szCs w:val="19"/>
              </w:rPr>
              <w:t xml:space="preserve"> c/ canhoto, 50 folhas. Formato </w:t>
            </w:r>
            <w:proofErr w:type="gramStart"/>
            <w:r w:rsidRPr="00AA30D4">
              <w:rPr>
                <w:rFonts w:ascii="Calibri" w:eastAsia="Calibri" w:hAnsi="Calibri" w:cs="Calibri"/>
                <w:iCs/>
                <w:color w:val="000000"/>
                <w:sz w:val="19"/>
                <w:szCs w:val="19"/>
              </w:rPr>
              <w:t>210mm</w:t>
            </w:r>
            <w:proofErr w:type="gramEnd"/>
            <w:r w:rsidRPr="00AA30D4">
              <w:rPr>
                <w:rFonts w:ascii="Calibri" w:eastAsia="Calibri" w:hAnsi="Calibri" w:cs="Calibri"/>
                <w:iCs/>
                <w:color w:val="000000"/>
                <w:sz w:val="19"/>
                <w:szCs w:val="19"/>
              </w:rPr>
              <w:t xml:space="preserve"> x 106mm. Gramatura 56 g/m².</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R$ 2,53</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26</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50</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PCT.</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 xml:space="preserve">PILHA RECARREGÁVEL: </w:t>
            </w:r>
            <w:r w:rsidRPr="00AA30D4">
              <w:rPr>
                <w:rFonts w:ascii="Calibri" w:eastAsia="Calibri" w:hAnsi="Calibri" w:cs="Calibri"/>
                <w:iCs/>
                <w:color w:val="000000"/>
                <w:sz w:val="19"/>
                <w:szCs w:val="19"/>
              </w:rPr>
              <w:t xml:space="preserve">de </w:t>
            </w:r>
            <w:proofErr w:type="spellStart"/>
            <w:r w:rsidRPr="00AA30D4">
              <w:rPr>
                <w:rFonts w:ascii="Calibri" w:eastAsia="Calibri" w:hAnsi="Calibri" w:cs="Calibri"/>
                <w:iCs/>
                <w:color w:val="000000"/>
                <w:sz w:val="19"/>
                <w:szCs w:val="19"/>
              </w:rPr>
              <w:t>nimh</w:t>
            </w:r>
            <w:proofErr w:type="spellEnd"/>
            <w:r w:rsidRPr="00AA30D4">
              <w:rPr>
                <w:rFonts w:ascii="Calibri" w:eastAsia="Calibri" w:hAnsi="Calibri" w:cs="Calibri"/>
                <w:iCs/>
                <w:color w:val="000000"/>
                <w:sz w:val="19"/>
                <w:szCs w:val="19"/>
              </w:rPr>
              <w:t xml:space="preserve"> (níquel-metal </w:t>
            </w:r>
            <w:proofErr w:type="spellStart"/>
            <w:r w:rsidRPr="00AA30D4">
              <w:rPr>
                <w:rFonts w:ascii="Calibri" w:eastAsia="Calibri" w:hAnsi="Calibri" w:cs="Calibri"/>
                <w:iCs/>
                <w:color w:val="000000"/>
                <w:sz w:val="19"/>
                <w:szCs w:val="19"/>
              </w:rPr>
              <w:t>Hidreto</w:t>
            </w:r>
            <w:proofErr w:type="spellEnd"/>
            <w:r w:rsidRPr="00AA30D4">
              <w:rPr>
                <w:rFonts w:ascii="Calibri" w:eastAsia="Calibri" w:hAnsi="Calibri" w:cs="Calibri"/>
                <w:iCs/>
                <w:color w:val="000000"/>
                <w:sz w:val="19"/>
                <w:szCs w:val="19"/>
              </w:rPr>
              <w:t xml:space="preserve">); voltagem: 1,2 volts; capacidade nominal de no mínimo 2400 </w:t>
            </w:r>
            <w:proofErr w:type="spellStart"/>
            <w:r w:rsidRPr="00AA30D4">
              <w:rPr>
                <w:rFonts w:ascii="Calibri" w:eastAsia="Calibri" w:hAnsi="Calibri" w:cs="Calibri"/>
                <w:iCs/>
                <w:color w:val="000000"/>
                <w:sz w:val="19"/>
                <w:szCs w:val="19"/>
              </w:rPr>
              <w:t>mah</w:t>
            </w:r>
            <w:proofErr w:type="spellEnd"/>
            <w:r w:rsidRPr="00AA30D4">
              <w:rPr>
                <w:rFonts w:ascii="Calibri" w:eastAsia="Calibri" w:hAnsi="Calibri" w:cs="Calibri"/>
                <w:iCs/>
                <w:color w:val="000000"/>
                <w:sz w:val="19"/>
                <w:szCs w:val="19"/>
              </w:rPr>
              <w:t xml:space="preserve">, carga de 75% após </w:t>
            </w:r>
            <w:proofErr w:type="gramStart"/>
            <w:r w:rsidRPr="00AA30D4">
              <w:rPr>
                <w:rFonts w:ascii="Calibri" w:eastAsia="Calibri" w:hAnsi="Calibri" w:cs="Calibri"/>
                <w:iCs/>
                <w:color w:val="000000"/>
                <w:sz w:val="19"/>
                <w:szCs w:val="19"/>
              </w:rPr>
              <w:t>1</w:t>
            </w:r>
            <w:proofErr w:type="gramEnd"/>
            <w:r w:rsidRPr="00AA30D4">
              <w:rPr>
                <w:rFonts w:ascii="Calibri" w:eastAsia="Calibri" w:hAnsi="Calibri" w:cs="Calibri"/>
                <w:iCs/>
                <w:color w:val="000000"/>
                <w:sz w:val="19"/>
                <w:szCs w:val="19"/>
              </w:rPr>
              <w:t xml:space="preserve"> ano sem uso; tamanho padrão AA; </w:t>
            </w:r>
            <w:proofErr w:type="spellStart"/>
            <w:r w:rsidRPr="00AA30D4">
              <w:rPr>
                <w:rFonts w:ascii="Calibri" w:eastAsia="Calibri" w:hAnsi="Calibri" w:cs="Calibri"/>
                <w:iCs/>
                <w:color w:val="000000"/>
                <w:sz w:val="19"/>
                <w:szCs w:val="19"/>
              </w:rPr>
              <w:t>conama</w:t>
            </w:r>
            <w:proofErr w:type="spellEnd"/>
            <w:r w:rsidRPr="00AA30D4">
              <w:rPr>
                <w:rFonts w:ascii="Calibri" w:eastAsia="Calibri" w:hAnsi="Calibri" w:cs="Calibri"/>
                <w:iCs/>
                <w:color w:val="000000"/>
                <w:sz w:val="19"/>
                <w:szCs w:val="19"/>
              </w:rPr>
              <w:t xml:space="preserve"> 401/2008; norma ABNT vigente.</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R$ 44,80</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27</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325</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PCT.</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 xml:space="preserve">PILHA AAA: </w:t>
            </w:r>
            <w:r w:rsidRPr="00AA30D4">
              <w:rPr>
                <w:rFonts w:ascii="Calibri" w:eastAsia="Calibri" w:hAnsi="Calibri" w:cs="Calibri"/>
                <w:iCs/>
                <w:color w:val="000000"/>
                <w:sz w:val="19"/>
                <w:szCs w:val="19"/>
              </w:rPr>
              <w:t>Tipo Alcalina, na voltagem de 1,5</w:t>
            </w:r>
            <w:proofErr w:type="gramStart"/>
            <w:r w:rsidRPr="00AA30D4">
              <w:rPr>
                <w:rFonts w:ascii="Calibri" w:eastAsia="Calibri" w:hAnsi="Calibri" w:cs="Calibri"/>
                <w:iCs/>
                <w:color w:val="000000"/>
                <w:sz w:val="19"/>
                <w:szCs w:val="19"/>
              </w:rPr>
              <w:t>v ,</w:t>
            </w:r>
            <w:proofErr w:type="gramEnd"/>
            <w:r w:rsidRPr="00AA30D4">
              <w:rPr>
                <w:rFonts w:ascii="Calibri" w:eastAsia="Calibri" w:hAnsi="Calibri" w:cs="Calibri"/>
                <w:iCs/>
                <w:color w:val="000000"/>
                <w:sz w:val="19"/>
                <w:szCs w:val="19"/>
              </w:rPr>
              <w:t xml:space="preserve"> no tamanho Palito (AAA), com prazo de validade mínimo de 12 meses, conforme </w:t>
            </w:r>
            <w:proofErr w:type="spellStart"/>
            <w:r w:rsidRPr="00AA30D4">
              <w:rPr>
                <w:rFonts w:ascii="Calibri" w:eastAsia="Calibri" w:hAnsi="Calibri" w:cs="Calibri"/>
                <w:iCs/>
                <w:color w:val="000000"/>
                <w:sz w:val="19"/>
                <w:szCs w:val="19"/>
              </w:rPr>
              <w:t>Resol</w:t>
            </w:r>
            <w:proofErr w:type="spellEnd"/>
            <w:r>
              <w:rPr>
                <w:rFonts w:ascii="Calibri" w:eastAsia="Calibri" w:hAnsi="Calibri" w:cs="Calibri"/>
                <w:iCs/>
                <w:color w:val="000000"/>
                <w:sz w:val="19"/>
                <w:szCs w:val="19"/>
              </w:rPr>
              <w:t>.</w:t>
            </w:r>
            <w:r w:rsidRPr="00AA30D4">
              <w:rPr>
                <w:rFonts w:ascii="Calibri" w:eastAsia="Calibri" w:hAnsi="Calibri" w:cs="Calibri"/>
                <w:iCs/>
                <w:color w:val="000000"/>
                <w:sz w:val="19"/>
                <w:szCs w:val="19"/>
              </w:rPr>
              <w:t xml:space="preserve"> </w:t>
            </w:r>
            <w:proofErr w:type="gramStart"/>
            <w:r w:rsidRPr="00AA30D4">
              <w:rPr>
                <w:rFonts w:ascii="Calibri" w:eastAsia="Calibri" w:hAnsi="Calibri" w:cs="Calibri"/>
                <w:iCs/>
                <w:color w:val="000000"/>
                <w:sz w:val="19"/>
                <w:szCs w:val="19"/>
              </w:rPr>
              <w:t>do</w:t>
            </w:r>
            <w:proofErr w:type="gramEnd"/>
            <w:r w:rsidRPr="00AA30D4">
              <w:rPr>
                <w:rFonts w:ascii="Calibri" w:eastAsia="Calibri" w:hAnsi="Calibri" w:cs="Calibri"/>
                <w:iCs/>
                <w:color w:val="000000"/>
                <w:sz w:val="19"/>
                <w:szCs w:val="19"/>
              </w:rPr>
              <w:t xml:space="preserve"> </w:t>
            </w:r>
            <w:proofErr w:type="spellStart"/>
            <w:r w:rsidRPr="00AA30D4">
              <w:rPr>
                <w:rFonts w:ascii="Calibri" w:eastAsia="Calibri" w:hAnsi="Calibri" w:cs="Calibri"/>
                <w:iCs/>
                <w:color w:val="000000"/>
                <w:sz w:val="19"/>
                <w:szCs w:val="19"/>
              </w:rPr>
              <w:t>Conama</w:t>
            </w:r>
            <w:proofErr w:type="spellEnd"/>
            <w:r w:rsidRPr="00AA30D4">
              <w:rPr>
                <w:rFonts w:ascii="Calibri" w:eastAsia="Calibri" w:hAnsi="Calibri" w:cs="Calibri"/>
                <w:iCs/>
                <w:color w:val="000000"/>
                <w:sz w:val="19"/>
                <w:szCs w:val="19"/>
              </w:rPr>
              <w:t xml:space="preserve"> 401 04/11/2008 ; Norma ABNT e 11175/90. Embalagem com 02 </w:t>
            </w:r>
            <w:proofErr w:type="spellStart"/>
            <w:r w:rsidRPr="00AA30D4">
              <w:rPr>
                <w:rFonts w:ascii="Calibri" w:eastAsia="Calibri" w:hAnsi="Calibri" w:cs="Calibri"/>
                <w:iCs/>
                <w:color w:val="000000"/>
                <w:sz w:val="19"/>
                <w:szCs w:val="19"/>
              </w:rPr>
              <w:t>unid</w:t>
            </w:r>
            <w:proofErr w:type="spellEnd"/>
            <w:r>
              <w:rPr>
                <w:rFonts w:ascii="Calibri" w:eastAsia="Calibri" w:hAnsi="Calibri" w:cs="Calibri"/>
                <w:iCs/>
                <w:color w:val="000000"/>
                <w:sz w:val="19"/>
                <w:szCs w:val="19"/>
              </w:rPr>
              <w:t>.</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R$ 7,87</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28</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160</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CORRETIVO LÍQUIDO;</w:t>
            </w:r>
            <w:r w:rsidRPr="00AA30D4">
              <w:rPr>
                <w:rFonts w:ascii="Calibri" w:eastAsia="Calibri" w:hAnsi="Calibri" w:cs="Calibri"/>
                <w:iCs/>
                <w:color w:val="000000"/>
                <w:sz w:val="19"/>
                <w:szCs w:val="19"/>
              </w:rPr>
              <w:t xml:space="preserve"> para correção de qualquer tipo de escrita; a base de solvente, secagem </w:t>
            </w:r>
            <w:proofErr w:type="gramStart"/>
            <w:r w:rsidRPr="00AA30D4">
              <w:rPr>
                <w:rFonts w:ascii="Calibri" w:eastAsia="Calibri" w:hAnsi="Calibri" w:cs="Calibri"/>
                <w:iCs/>
                <w:color w:val="000000"/>
                <w:sz w:val="19"/>
                <w:szCs w:val="19"/>
              </w:rPr>
              <w:t>ultra rápida</w:t>
            </w:r>
            <w:proofErr w:type="gramEnd"/>
            <w:r w:rsidRPr="00AA30D4">
              <w:rPr>
                <w:rFonts w:ascii="Calibri" w:eastAsia="Calibri" w:hAnsi="Calibri" w:cs="Calibri"/>
                <w:iCs/>
                <w:color w:val="000000"/>
                <w:sz w:val="19"/>
                <w:szCs w:val="19"/>
              </w:rPr>
              <w:t>; tipo pincel, contendo 18 ml no mínimo.</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R$ 3,53</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29</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50</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 xml:space="preserve">BOBINA DE SENHA NUMÉRICA: </w:t>
            </w:r>
            <w:r w:rsidRPr="00AA30D4">
              <w:rPr>
                <w:rFonts w:ascii="Calibri" w:eastAsia="Calibri" w:hAnsi="Calibri" w:cs="Calibri"/>
                <w:iCs/>
                <w:color w:val="000000"/>
                <w:sz w:val="19"/>
                <w:szCs w:val="19"/>
              </w:rPr>
              <w:t xml:space="preserve">Modelo bico de pato. Destacável com </w:t>
            </w:r>
            <w:proofErr w:type="gramStart"/>
            <w:r w:rsidRPr="00AA30D4">
              <w:rPr>
                <w:rFonts w:ascii="Calibri" w:eastAsia="Calibri" w:hAnsi="Calibri" w:cs="Calibri"/>
                <w:iCs/>
                <w:color w:val="000000"/>
                <w:sz w:val="19"/>
                <w:szCs w:val="19"/>
              </w:rPr>
              <w:t>3</w:t>
            </w:r>
            <w:proofErr w:type="gramEnd"/>
            <w:r w:rsidRPr="00AA30D4">
              <w:rPr>
                <w:rFonts w:ascii="Calibri" w:eastAsia="Calibri" w:hAnsi="Calibri" w:cs="Calibri"/>
                <w:iCs/>
                <w:color w:val="000000"/>
                <w:sz w:val="19"/>
                <w:szCs w:val="19"/>
              </w:rPr>
              <w:t xml:space="preserve"> dígitos. Rolo com 2.000 unidades.</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R$ 20,18</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30</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62</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 xml:space="preserve">MOLHADOR DE DEDOS: </w:t>
            </w:r>
            <w:r w:rsidRPr="00AA30D4">
              <w:rPr>
                <w:rFonts w:ascii="Calibri" w:eastAsia="Calibri" w:hAnsi="Calibri" w:cs="Calibri"/>
                <w:iCs/>
                <w:color w:val="000000"/>
                <w:sz w:val="19"/>
                <w:szCs w:val="19"/>
              </w:rPr>
              <w:t>12g.</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R$ 3,40</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31</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25</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 xml:space="preserve">BOBINA P/ CALCULADORA: </w:t>
            </w:r>
            <w:r w:rsidRPr="00AA30D4">
              <w:rPr>
                <w:rFonts w:ascii="Calibri" w:eastAsia="Calibri" w:hAnsi="Calibri" w:cs="Calibri"/>
                <w:iCs/>
                <w:color w:val="000000"/>
                <w:sz w:val="19"/>
                <w:szCs w:val="19"/>
              </w:rPr>
              <w:t xml:space="preserve">01 </w:t>
            </w:r>
            <w:proofErr w:type="gramStart"/>
            <w:r w:rsidRPr="00AA30D4">
              <w:rPr>
                <w:rFonts w:ascii="Calibri" w:eastAsia="Calibri" w:hAnsi="Calibri" w:cs="Calibri"/>
                <w:iCs/>
                <w:color w:val="000000"/>
                <w:sz w:val="19"/>
                <w:szCs w:val="19"/>
              </w:rPr>
              <w:t>via,</w:t>
            </w:r>
            <w:proofErr w:type="gramEnd"/>
            <w:r w:rsidRPr="00AA30D4">
              <w:rPr>
                <w:rFonts w:ascii="Calibri" w:eastAsia="Calibri" w:hAnsi="Calibri" w:cs="Calibri"/>
                <w:iCs/>
                <w:color w:val="000000"/>
                <w:sz w:val="19"/>
                <w:szCs w:val="19"/>
              </w:rPr>
              <w:t xml:space="preserve"> papel simples, 57mm60m. Cor branca.</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R$ 1,90</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32</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12</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 xml:space="preserve">NUMERADOR AUTOMÁTICO SEQUENCIAL, </w:t>
            </w:r>
            <w:r w:rsidRPr="00AA30D4">
              <w:rPr>
                <w:rFonts w:ascii="Calibri" w:eastAsia="Calibri" w:hAnsi="Calibri" w:cs="Calibri"/>
                <w:iCs/>
                <w:color w:val="000000"/>
                <w:sz w:val="19"/>
                <w:szCs w:val="19"/>
              </w:rPr>
              <w:t xml:space="preserve">com </w:t>
            </w:r>
            <w:proofErr w:type="gramStart"/>
            <w:r w:rsidRPr="00AA30D4">
              <w:rPr>
                <w:rFonts w:ascii="Calibri" w:eastAsia="Calibri" w:hAnsi="Calibri" w:cs="Calibri"/>
                <w:iCs/>
                <w:color w:val="000000"/>
                <w:sz w:val="19"/>
                <w:szCs w:val="19"/>
              </w:rPr>
              <w:t>6</w:t>
            </w:r>
            <w:proofErr w:type="gramEnd"/>
            <w:r w:rsidRPr="00AA30D4">
              <w:rPr>
                <w:rFonts w:ascii="Calibri" w:eastAsia="Calibri" w:hAnsi="Calibri" w:cs="Calibri"/>
                <w:iCs/>
                <w:color w:val="000000"/>
                <w:sz w:val="19"/>
                <w:szCs w:val="19"/>
              </w:rPr>
              <w:t xml:space="preserve"> algarismos, com 5,5mm de altura dos caracteres. Carcaça em metal. Oito diferentes ajustes de repetição 0,1, 2, 3, 4, 5, 6 ou 12 vezes.</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R$ 163,90</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33</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12</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 xml:space="preserve">TINTA ÓLEO P/ NUMERADOR. </w:t>
            </w:r>
            <w:r w:rsidRPr="00AA30D4">
              <w:rPr>
                <w:rFonts w:ascii="Calibri" w:eastAsia="Calibri" w:hAnsi="Calibri" w:cs="Calibri"/>
                <w:iCs/>
                <w:color w:val="000000"/>
                <w:sz w:val="19"/>
                <w:szCs w:val="19"/>
              </w:rPr>
              <w:t>Mínimo 15 ml.</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R$ 6,00</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34</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50</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PCT.</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 xml:space="preserve">ALFINETE MAPA: </w:t>
            </w:r>
            <w:r w:rsidRPr="00AA30D4">
              <w:rPr>
                <w:rFonts w:ascii="Calibri" w:eastAsia="Calibri" w:hAnsi="Calibri" w:cs="Calibri"/>
                <w:iCs/>
                <w:color w:val="000000"/>
                <w:sz w:val="19"/>
                <w:szCs w:val="19"/>
              </w:rPr>
              <w:t xml:space="preserve">Cabeça de poliestireno de </w:t>
            </w:r>
            <w:proofErr w:type="gramStart"/>
            <w:r w:rsidRPr="00AA30D4">
              <w:rPr>
                <w:rFonts w:ascii="Calibri" w:eastAsia="Calibri" w:hAnsi="Calibri" w:cs="Calibri"/>
                <w:iCs/>
                <w:color w:val="000000"/>
                <w:sz w:val="19"/>
                <w:szCs w:val="19"/>
              </w:rPr>
              <w:t>8</w:t>
            </w:r>
            <w:proofErr w:type="gramEnd"/>
            <w:r w:rsidRPr="00AA30D4">
              <w:rPr>
                <w:rFonts w:ascii="Calibri" w:eastAsia="Calibri" w:hAnsi="Calibri" w:cs="Calibri"/>
                <w:iCs/>
                <w:color w:val="000000"/>
                <w:sz w:val="19"/>
                <w:szCs w:val="19"/>
              </w:rPr>
              <w:t xml:space="preserve"> mm (1/3"), comprimento total 18mm cores sortidas. Com 50 unidades.</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R$ 4,00</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35</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72</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UNID.</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APOIO DE PUNHOS ERGONÔMICO</w:t>
            </w:r>
            <w:proofErr w:type="gramStart"/>
            <w:r w:rsidRPr="00AA30D4">
              <w:rPr>
                <w:rFonts w:ascii="Calibri" w:eastAsia="Calibri" w:hAnsi="Calibri" w:cs="Calibri"/>
                <w:b/>
                <w:bCs/>
                <w:iCs/>
                <w:color w:val="000000"/>
                <w:sz w:val="19"/>
                <w:szCs w:val="19"/>
              </w:rPr>
              <w:t xml:space="preserve">  </w:t>
            </w:r>
            <w:proofErr w:type="gramEnd"/>
            <w:r w:rsidRPr="00AA30D4">
              <w:rPr>
                <w:rFonts w:ascii="Calibri" w:eastAsia="Calibri" w:hAnsi="Calibri" w:cs="Calibri"/>
                <w:b/>
                <w:bCs/>
                <w:iCs/>
                <w:color w:val="000000"/>
                <w:sz w:val="19"/>
                <w:szCs w:val="19"/>
              </w:rPr>
              <w:t xml:space="preserve">P/ TECLADO: </w:t>
            </w:r>
            <w:r w:rsidRPr="00AA30D4">
              <w:rPr>
                <w:rFonts w:ascii="Calibri" w:eastAsia="Calibri" w:hAnsi="Calibri" w:cs="Calibri"/>
                <w:iCs/>
                <w:color w:val="000000"/>
                <w:sz w:val="19"/>
                <w:szCs w:val="19"/>
              </w:rPr>
              <w:t xml:space="preserve">para teclado; base antiderrapante que </w:t>
            </w:r>
            <w:proofErr w:type="spellStart"/>
            <w:r w:rsidRPr="00AA30D4">
              <w:rPr>
                <w:rFonts w:ascii="Calibri" w:eastAsia="Calibri" w:hAnsi="Calibri" w:cs="Calibri"/>
                <w:iCs/>
                <w:color w:val="000000"/>
                <w:sz w:val="19"/>
                <w:szCs w:val="19"/>
              </w:rPr>
              <w:t>mantem</w:t>
            </w:r>
            <w:proofErr w:type="spellEnd"/>
            <w:r w:rsidRPr="00AA30D4">
              <w:rPr>
                <w:rFonts w:ascii="Calibri" w:eastAsia="Calibri" w:hAnsi="Calibri" w:cs="Calibri"/>
                <w:iCs/>
                <w:color w:val="000000"/>
                <w:sz w:val="19"/>
                <w:szCs w:val="19"/>
              </w:rPr>
              <w:t xml:space="preserve"> apoio fixo na </w:t>
            </w:r>
            <w:proofErr w:type="spellStart"/>
            <w:r w:rsidRPr="00AA30D4">
              <w:rPr>
                <w:rFonts w:ascii="Calibri" w:eastAsia="Calibri" w:hAnsi="Calibri" w:cs="Calibri"/>
                <w:iCs/>
                <w:color w:val="000000"/>
                <w:sz w:val="19"/>
                <w:szCs w:val="19"/>
              </w:rPr>
              <w:t>superficie</w:t>
            </w:r>
            <w:proofErr w:type="spellEnd"/>
            <w:r w:rsidRPr="00AA30D4">
              <w:rPr>
                <w:rFonts w:ascii="Calibri" w:eastAsia="Calibri" w:hAnsi="Calibri" w:cs="Calibri"/>
                <w:iCs/>
                <w:color w:val="000000"/>
                <w:sz w:val="19"/>
                <w:szCs w:val="19"/>
              </w:rPr>
              <w:t xml:space="preserve">; medidas mínimas: </w:t>
            </w:r>
            <w:r w:rsidRPr="00AA30D4">
              <w:rPr>
                <w:rFonts w:ascii="Calibri" w:eastAsia="Calibri" w:hAnsi="Calibri" w:cs="Calibri"/>
                <w:iCs/>
                <w:color w:val="000000"/>
                <w:sz w:val="19"/>
                <w:szCs w:val="19"/>
              </w:rPr>
              <w:lastRenderedPageBreak/>
              <w:t>39cm de comprimento, 6cm de largura e 2cm de altura.</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lastRenderedPageBreak/>
              <w:t>R$ 64,93</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lastRenderedPageBreak/>
              <w:t>36</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100</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UNID.</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CADERNETA ESPIRAL:</w:t>
            </w:r>
            <w:proofErr w:type="gramStart"/>
            <w:r w:rsidRPr="00AA30D4">
              <w:rPr>
                <w:rFonts w:ascii="Calibri" w:eastAsia="Calibri" w:hAnsi="Calibri" w:cs="Calibri"/>
                <w:b/>
                <w:bCs/>
                <w:iCs/>
                <w:color w:val="000000"/>
                <w:sz w:val="19"/>
                <w:szCs w:val="19"/>
              </w:rPr>
              <w:t xml:space="preserve">  </w:t>
            </w:r>
            <w:proofErr w:type="gramEnd"/>
            <w:r w:rsidRPr="00AA30D4">
              <w:rPr>
                <w:rFonts w:ascii="Calibri" w:eastAsia="Calibri" w:hAnsi="Calibri" w:cs="Calibri"/>
                <w:iCs/>
                <w:color w:val="000000"/>
                <w:sz w:val="19"/>
                <w:szCs w:val="19"/>
              </w:rPr>
              <w:t>Espiral; de plástico; espessura de 1,1mm; no formato 1/8; capa pesando 250g/m2; com 80 folhas; folha pesando 56g/m2.</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R$ 8,22</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37</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25</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UNID.</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 xml:space="preserve">CAIXA ORGANIZADORA 29 LITROS: </w:t>
            </w:r>
            <w:r w:rsidRPr="00AA30D4">
              <w:rPr>
                <w:rFonts w:ascii="Calibri" w:eastAsia="Calibri" w:hAnsi="Calibri" w:cs="Calibri"/>
                <w:iCs/>
                <w:color w:val="000000"/>
                <w:sz w:val="19"/>
                <w:szCs w:val="19"/>
              </w:rPr>
              <w:t xml:space="preserve">COM TAMPA PLÁSTICO INCOLOR </w:t>
            </w:r>
            <w:proofErr w:type="gramStart"/>
            <w:r w:rsidRPr="00AA30D4">
              <w:rPr>
                <w:rFonts w:ascii="Calibri" w:eastAsia="Calibri" w:hAnsi="Calibri" w:cs="Calibri"/>
                <w:iCs/>
                <w:color w:val="000000"/>
                <w:sz w:val="19"/>
                <w:szCs w:val="19"/>
              </w:rPr>
              <w:t>29 L</w:t>
            </w:r>
            <w:proofErr w:type="gramEnd"/>
            <w:r w:rsidRPr="00AA30D4">
              <w:rPr>
                <w:rFonts w:ascii="Calibri" w:eastAsia="Calibri" w:hAnsi="Calibri" w:cs="Calibri"/>
                <w:iCs/>
                <w:color w:val="000000"/>
                <w:sz w:val="19"/>
                <w:szCs w:val="19"/>
              </w:rPr>
              <w:t>, DIMENSÕES APROXIMADAS: 457X326X280 MM.</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R$ 54,47</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38</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50</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UNID.</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 xml:space="preserve">CAIXA ORGANIZADORA 4,3 LITROS: </w:t>
            </w:r>
            <w:r w:rsidRPr="00AA30D4">
              <w:rPr>
                <w:rFonts w:ascii="Calibri" w:eastAsia="Calibri" w:hAnsi="Calibri" w:cs="Calibri"/>
                <w:iCs/>
                <w:color w:val="000000"/>
                <w:sz w:val="19"/>
                <w:szCs w:val="19"/>
              </w:rPr>
              <w:t xml:space="preserve">DE PLÁSTICO COM TAMPA; CAPACIDADE: 4,3 A 5 LITROS; MEDIDAS APROX. 33,0X21, 8X10, </w:t>
            </w:r>
            <w:proofErr w:type="gramStart"/>
            <w:r w:rsidRPr="00AA30D4">
              <w:rPr>
                <w:rFonts w:ascii="Calibri" w:eastAsia="Calibri" w:hAnsi="Calibri" w:cs="Calibri"/>
                <w:iCs/>
                <w:color w:val="000000"/>
                <w:sz w:val="19"/>
                <w:szCs w:val="19"/>
              </w:rPr>
              <w:t>3 CM</w:t>
            </w:r>
            <w:proofErr w:type="gramEnd"/>
            <w:r w:rsidRPr="00AA30D4">
              <w:rPr>
                <w:rFonts w:ascii="Calibri" w:eastAsia="Calibri" w:hAnsi="Calibri" w:cs="Calibri"/>
                <w:iCs/>
                <w:color w:val="000000"/>
                <w:sz w:val="19"/>
                <w:szCs w:val="19"/>
              </w:rPr>
              <w:t>.</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R$ 28,60</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39</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28</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UNID.</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 xml:space="preserve">CAIXA ORGANIZADORA 65 LITROS: </w:t>
            </w:r>
            <w:r w:rsidRPr="00AA30D4">
              <w:rPr>
                <w:rFonts w:ascii="Calibri" w:eastAsia="Calibri" w:hAnsi="Calibri" w:cs="Calibri"/>
                <w:iCs/>
                <w:color w:val="000000"/>
                <w:sz w:val="19"/>
                <w:szCs w:val="19"/>
              </w:rPr>
              <w:t xml:space="preserve">em polietileno, com tampa, tamanho aproximado de: altura </w:t>
            </w:r>
            <w:proofErr w:type="gramStart"/>
            <w:r w:rsidRPr="00AA30D4">
              <w:rPr>
                <w:rFonts w:ascii="Calibri" w:eastAsia="Calibri" w:hAnsi="Calibri" w:cs="Calibri"/>
                <w:iCs/>
                <w:color w:val="000000"/>
                <w:sz w:val="19"/>
                <w:szCs w:val="19"/>
              </w:rPr>
              <w:t>31cm</w:t>
            </w:r>
            <w:proofErr w:type="gramEnd"/>
            <w:r w:rsidRPr="00AA30D4">
              <w:rPr>
                <w:rFonts w:ascii="Calibri" w:eastAsia="Calibri" w:hAnsi="Calibri" w:cs="Calibri"/>
                <w:iCs/>
                <w:color w:val="000000"/>
                <w:sz w:val="19"/>
                <w:szCs w:val="19"/>
              </w:rPr>
              <w:t xml:space="preserve"> x largura 63cm x profundidade 42cm, capacidade aprox. 65 litros.</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R$ 113,53</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40</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25</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UNID.</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 xml:space="preserve">CAIXA ORGANIZADORA 78 LITROS: </w:t>
            </w:r>
            <w:r w:rsidRPr="00AA30D4">
              <w:rPr>
                <w:rFonts w:ascii="Calibri" w:eastAsia="Calibri" w:hAnsi="Calibri" w:cs="Calibri"/>
                <w:iCs/>
                <w:color w:val="000000"/>
                <w:sz w:val="19"/>
                <w:szCs w:val="19"/>
              </w:rPr>
              <w:t xml:space="preserve">em polietileno, com tampa, tamanho aproximado de: altura </w:t>
            </w:r>
            <w:proofErr w:type="gramStart"/>
            <w:r w:rsidRPr="00AA30D4">
              <w:rPr>
                <w:rFonts w:ascii="Calibri" w:eastAsia="Calibri" w:hAnsi="Calibri" w:cs="Calibri"/>
                <w:iCs/>
                <w:color w:val="000000"/>
                <w:sz w:val="19"/>
                <w:szCs w:val="19"/>
              </w:rPr>
              <w:t>41cm</w:t>
            </w:r>
            <w:proofErr w:type="gramEnd"/>
            <w:r w:rsidRPr="00AA30D4">
              <w:rPr>
                <w:rFonts w:ascii="Calibri" w:eastAsia="Calibri" w:hAnsi="Calibri" w:cs="Calibri"/>
                <w:iCs/>
                <w:color w:val="000000"/>
                <w:sz w:val="19"/>
                <w:szCs w:val="19"/>
              </w:rPr>
              <w:t xml:space="preserve"> x largura 65cm x profundidade 45cm, capacidade aprox. de 78 litros.</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R$ 148,27</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41</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90</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 xml:space="preserve">FITA ADESIVA (tipo </w:t>
            </w:r>
            <w:proofErr w:type="spellStart"/>
            <w:r w:rsidRPr="00AA30D4">
              <w:rPr>
                <w:rFonts w:ascii="Calibri" w:eastAsia="Calibri" w:hAnsi="Calibri" w:cs="Calibri"/>
                <w:b/>
                <w:bCs/>
                <w:iCs/>
                <w:color w:val="000000"/>
                <w:sz w:val="19"/>
                <w:szCs w:val="19"/>
              </w:rPr>
              <w:t>silver</w:t>
            </w:r>
            <w:proofErr w:type="spellEnd"/>
            <w:r w:rsidRPr="00AA30D4">
              <w:rPr>
                <w:rFonts w:ascii="Calibri" w:eastAsia="Calibri" w:hAnsi="Calibri" w:cs="Calibri"/>
                <w:b/>
                <w:bCs/>
                <w:iCs/>
                <w:color w:val="000000"/>
                <w:sz w:val="19"/>
                <w:szCs w:val="19"/>
              </w:rPr>
              <w:t xml:space="preserve"> tape): </w:t>
            </w:r>
            <w:r w:rsidRPr="00AA30D4">
              <w:rPr>
                <w:rFonts w:ascii="Calibri" w:eastAsia="Calibri" w:hAnsi="Calibri" w:cs="Calibri"/>
                <w:iCs/>
                <w:color w:val="000000"/>
                <w:sz w:val="19"/>
                <w:szCs w:val="19"/>
              </w:rPr>
              <w:t xml:space="preserve">de papelaria; em polietileno e trama de algodão com adesivo de resina de borracha; medindo (50mmx50m); prata; adesão aço, </w:t>
            </w:r>
            <w:proofErr w:type="gramStart"/>
            <w:r w:rsidRPr="00AA30D4">
              <w:rPr>
                <w:rFonts w:ascii="Calibri" w:eastAsia="Calibri" w:hAnsi="Calibri" w:cs="Calibri"/>
                <w:iCs/>
                <w:color w:val="000000"/>
                <w:sz w:val="19"/>
                <w:szCs w:val="19"/>
              </w:rPr>
              <w:t>1000gf</w:t>
            </w:r>
            <w:proofErr w:type="gramEnd"/>
            <w:r w:rsidRPr="00AA30D4">
              <w:rPr>
                <w:rFonts w:ascii="Calibri" w:eastAsia="Calibri" w:hAnsi="Calibri" w:cs="Calibri"/>
                <w:iCs/>
                <w:color w:val="000000"/>
                <w:sz w:val="19"/>
                <w:szCs w:val="19"/>
              </w:rPr>
              <w:t>/19mm, resistência tração 10,400kgf/25mm.</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R$ 38,27</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42</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40</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 xml:space="preserve">ORGANIZADOR DE GAVETA: </w:t>
            </w:r>
            <w:r w:rsidRPr="00AA30D4">
              <w:rPr>
                <w:rFonts w:ascii="Calibri" w:eastAsia="Calibri" w:hAnsi="Calibri" w:cs="Calibri"/>
                <w:iCs/>
                <w:color w:val="000000"/>
                <w:sz w:val="19"/>
                <w:szCs w:val="19"/>
              </w:rPr>
              <w:t xml:space="preserve">de plástico polipropileno; com compartimento para canetas, </w:t>
            </w:r>
            <w:proofErr w:type="gramStart"/>
            <w:r w:rsidRPr="00AA30D4">
              <w:rPr>
                <w:rFonts w:ascii="Calibri" w:eastAsia="Calibri" w:hAnsi="Calibri" w:cs="Calibri"/>
                <w:iCs/>
                <w:color w:val="000000"/>
                <w:sz w:val="19"/>
                <w:szCs w:val="19"/>
              </w:rPr>
              <w:t>cola,</w:t>
            </w:r>
            <w:proofErr w:type="gramEnd"/>
            <w:r w:rsidRPr="00AA30D4">
              <w:rPr>
                <w:rFonts w:ascii="Calibri" w:eastAsia="Calibri" w:hAnsi="Calibri" w:cs="Calibri"/>
                <w:iCs/>
                <w:color w:val="000000"/>
                <w:sz w:val="19"/>
                <w:szCs w:val="19"/>
              </w:rPr>
              <w:t xml:space="preserve"> corretivos, cartão, </w:t>
            </w:r>
            <w:proofErr w:type="spellStart"/>
            <w:r w:rsidRPr="00AA30D4">
              <w:rPr>
                <w:rFonts w:ascii="Calibri" w:eastAsia="Calibri" w:hAnsi="Calibri" w:cs="Calibri"/>
                <w:iCs/>
                <w:color w:val="000000"/>
                <w:sz w:val="19"/>
                <w:szCs w:val="19"/>
              </w:rPr>
              <w:t>clips</w:t>
            </w:r>
            <w:proofErr w:type="spellEnd"/>
            <w:r w:rsidRPr="00AA30D4">
              <w:rPr>
                <w:rFonts w:ascii="Calibri" w:eastAsia="Calibri" w:hAnsi="Calibri" w:cs="Calibri"/>
                <w:iCs/>
                <w:color w:val="000000"/>
                <w:sz w:val="19"/>
                <w:szCs w:val="19"/>
              </w:rPr>
              <w:t>, lembretes, régua, borracha, lápis, etc.; medindo (30x205x270)mm; na cor preto. </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R$ 28,60</w:t>
            </w:r>
          </w:p>
        </w:tc>
      </w:tr>
      <w:tr w:rsidR="006A0CA0" w:rsidRPr="00AA30D4" w:rsidTr="00C25C42">
        <w:tc>
          <w:tcPr>
            <w:tcW w:w="53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43</w:t>
            </w:r>
          </w:p>
        </w:tc>
        <w:tc>
          <w:tcPr>
            <w:tcW w:w="746"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67</w:t>
            </w:r>
          </w:p>
        </w:tc>
        <w:tc>
          <w:tcPr>
            <w:tcW w:w="748" w:type="dxa"/>
            <w:tcBorders>
              <w:top w:val="single" w:sz="6" w:space="0" w:color="auto"/>
              <w:bottom w:val="single" w:sz="6"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w:t>
            </w:r>
          </w:p>
        </w:tc>
        <w:tc>
          <w:tcPr>
            <w:tcW w:w="5906" w:type="dxa"/>
            <w:tcBorders>
              <w:top w:val="single" w:sz="6" w:space="0" w:color="auto"/>
              <w:bottom w:val="single" w:sz="6"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 xml:space="preserve">PAD MOUSE: </w:t>
            </w:r>
            <w:r w:rsidRPr="00AA30D4">
              <w:rPr>
                <w:rFonts w:ascii="Calibri" w:eastAsia="Calibri" w:hAnsi="Calibri" w:cs="Calibri"/>
                <w:iCs/>
                <w:color w:val="000000"/>
                <w:sz w:val="19"/>
                <w:szCs w:val="19"/>
              </w:rPr>
              <w:t xml:space="preserve">para manuseio do mouse; com apoio de punhos ergonômico; base de poliuretano, antiderrapante; </w:t>
            </w:r>
            <w:proofErr w:type="spellStart"/>
            <w:r w:rsidRPr="00AA30D4">
              <w:rPr>
                <w:rFonts w:ascii="Calibri" w:eastAsia="Calibri" w:hAnsi="Calibri" w:cs="Calibri"/>
                <w:iCs/>
                <w:color w:val="000000"/>
                <w:sz w:val="19"/>
                <w:szCs w:val="19"/>
              </w:rPr>
              <w:t>superficie</w:t>
            </w:r>
            <w:proofErr w:type="spellEnd"/>
            <w:r w:rsidRPr="00AA30D4">
              <w:rPr>
                <w:rFonts w:ascii="Calibri" w:eastAsia="Calibri" w:hAnsi="Calibri" w:cs="Calibri"/>
                <w:iCs/>
                <w:color w:val="000000"/>
                <w:sz w:val="19"/>
                <w:szCs w:val="19"/>
              </w:rPr>
              <w:t xml:space="preserve"> de lycra elástica, com apoio em sílica gel, sem rebaixos ou relevos; na cor preta; medindo 190 x 265 mm (largura x comprimento); apoio com aproximadamente 90 mm de largura; espessura de 20 mm no apoio.</w:t>
            </w:r>
          </w:p>
        </w:tc>
        <w:tc>
          <w:tcPr>
            <w:tcW w:w="1418" w:type="dxa"/>
            <w:tcBorders>
              <w:top w:val="single" w:sz="6" w:space="0" w:color="auto"/>
              <w:bottom w:val="single" w:sz="6"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R$ 33,15</w:t>
            </w:r>
          </w:p>
        </w:tc>
      </w:tr>
      <w:tr w:rsidR="006A0CA0" w:rsidRPr="00AA30D4" w:rsidTr="00C25C42">
        <w:tc>
          <w:tcPr>
            <w:tcW w:w="538" w:type="dxa"/>
            <w:tcBorders>
              <w:top w:val="single" w:sz="6" w:space="0" w:color="auto"/>
              <w:bottom w:val="single" w:sz="18"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44</w:t>
            </w:r>
          </w:p>
        </w:tc>
        <w:tc>
          <w:tcPr>
            <w:tcW w:w="746" w:type="dxa"/>
            <w:tcBorders>
              <w:top w:val="single" w:sz="6" w:space="0" w:color="auto"/>
              <w:bottom w:val="single" w:sz="18"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350</w:t>
            </w:r>
          </w:p>
        </w:tc>
        <w:tc>
          <w:tcPr>
            <w:tcW w:w="748" w:type="dxa"/>
            <w:tcBorders>
              <w:top w:val="single" w:sz="6" w:space="0" w:color="auto"/>
              <w:bottom w:val="single" w:sz="18" w:space="0" w:color="auto"/>
            </w:tcBorders>
            <w:shd w:val="clear" w:color="auto" w:fill="auto"/>
            <w:vAlign w:val="center"/>
          </w:tcPr>
          <w:p w:rsidR="006A0CA0" w:rsidRPr="00AA30D4" w:rsidRDefault="006A0CA0" w:rsidP="00C25C42">
            <w:pPr>
              <w:jc w:val="center"/>
              <w:rPr>
                <w:rFonts w:ascii="Calibri" w:eastAsia="Calibri" w:hAnsi="Calibri" w:cs="Calibri"/>
                <w:iCs/>
                <w:color w:val="000000"/>
                <w:sz w:val="19"/>
                <w:szCs w:val="19"/>
              </w:rPr>
            </w:pPr>
            <w:r w:rsidRPr="00AA30D4">
              <w:rPr>
                <w:rFonts w:ascii="Calibri" w:eastAsia="Calibri" w:hAnsi="Calibri" w:cs="Calibri"/>
                <w:iCs/>
                <w:color w:val="000000"/>
                <w:sz w:val="19"/>
                <w:szCs w:val="19"/>
              </w:rPr>
              <w:t>UNID.</w:t>
            </w:r>
          </w:p>
        </w:tc>
        <w:tc>
          <w:tcPr>
            <w:tcW w:w="5906" w:type="dxa"/>
            <w:tcBorders>
              <w:top w:val="single" w:sz="6" w:space="0" w:color="auto"/>
              <w:bottom w:val="single" w:sz="18" w:space="0" w:color="auto"/>
            </w:tcBorders>
            <w:shd w:val="clear" w:color="auto" w:fill="auto"/>
            <w:vAlign w:val="center"/>
          </w:tcPr>
          <w:p w:rsidR="006A0CA0" w:rsidRPr="00AA30D4" w:rsidRDefault="006A0CA0" w:rsidP="00C25C42">
            <w:pPr>
              <w:rPr>
                <w:rFonts w:ascii="Calibri" w:eastAsia="Calibri" w:hAnsi="Calibri" w:cs="Calibri"/>
                <w:b/>
                <w:bCs/>
                <w:iCs/>
                <w:color w:val="000000"/>
                <w:sz w:val="19"/>
                <w:szCs w:val="19"/>
              </w:rPr>
            </w:pPr>
            <w:r w:rsidRPr="00AA30D4">
              <w:rPr>
                <w:rFonts w:ascii="Calibri" w:eastAsia="Calibri" w:hAnsi="Calibri" w:cs="Calibri"/>
                <w:b/>
                <w:bCs/>
                <w:iCs/>
                <w:color w:val="000000"/>
                <w:sz w:val="19"/>
                <w:szCs w:val="19"/>
              </w:rPr>
              <w:t xml:space="preserve">PRENDEDOR DE PAPEL: </w:t>
            </w:r>
            <w:proofErr w:type="gramStart"/>
            <w:r w:rsidRPr="00AA30D4">
              <w:rPr>
                <w:rFonts w:ascii="Calibri" w:eastAsia="Calibri" w:hAnsi="Calibri" w:cs="Calibri"/>
                <w:iCs/>
                <w:color w:val="000000"/>
                <w:sz w:val="19"/>
                <w:szCs w:val="19"/>
              </w:rPr>
              <w:t>32mm</w:t>
            </w:r>
            <w:proofErr w:type="gramEnd"/>
            <w:r w:rsidRPr="00AA30D4">
              <w:rPr>
                <w:rFonts w:ascii="Calibri" w:eastAsia="Calibri" w:hAnsi="Calibri" w:cs="Calibri"/>
                <w:iCs/>
                <w:color w:val="000000"/>
                <w:sz w:val="19"/>
                <w:szCs w:val="19"/>
              </w:rPr>
              <w:t xml:space="preserve"> preto </w:t>
            </w:r>
            <w:proofErr w:type="spellStart"/>
            <w:r w:rsidRPr="00AA30D4">
              <w:rPr>
                <w:rFonts w:ascii="Calibri" w:eastAsia="Calibri" w:hAnsi="Calibri" w:cs="Calibri"/>
                <w:iCs/>
                <w:color w:val="000000"/>
                <w:sz w:val="19"/>
                <w:szCs w:val="19"/>
              </w:rPr>
              <w:t>unid</w:t>
            </w:r>
            <w:proofErr w:type="spellEnd"/>
            <w:r w:rsidRPr="00AA30D4">
              <w:rPr>
                <w:rFonts w:ascii="Calibri" w:eastAsia="Calibri" w:hAnsi="Calibri" w:cs="Calibri"/>
                <w:iCs/>
                <w:color w:val="000000"/>
                <w:sz w:val="19"/>
                <w:szCs w:val="19"/>
              </w:rPr>
              <w:t xml:space="preserve"> ACC; alta pressão; produzido em metal de alta resistência, útil e prático para organização de papel.</w:t>
            </w:r>
          </w:p>
        </w:tc>
        <w:tc>
          <w:tcPr>
            <w:tcW w:w="1418" w:type="dxa"/>
            <w:tcBorders>
              <w:top w:val="single" w:sz="6" w:space="0" w:color="auto"/>
              <w:bottom w:val="single" w:sz="18" w:space="0" w:color="auto"/>
            </w:tcBorders>
            <w:shd w:val="clear" w:color="auto" w:fill="auto"/>
            <w:vAlign w:val="center"/>
          </w:tcPr>
          <w:p w:rsidR="006A0CA0" w:rsidRPr="00A2703D" w:rsidRDefault="006A0CA0" w:rsidP="00C25C42">
            <w:pPr>
              <w:jc w:val="center"/>
              <w:rPr>
                <w:rFonts w:ascii="Calibri" w:hAnsi="Calibri" w:cs="Calibri"/>
                <w:bCs/>
                <w:sz w:val="20"/>
              </w:rPr>
            </w:pPr>
            <w:r w:rsidRPr="00A2703D">
              <w:rPr>
                <w:rFonts w:ascii="Calibri" w:hAnsi="Calibri" w:cs="Calibri"/>
                <w:bCs/>
                <w:sz w:val="20"/>
              </w:rPr>
              <w:t>R$ 1,53</w:t>
            </w:r>
          </w:p>
        </w:tc>
      </w:tr>
    </w:tbl>
    <w:p w:rsidR="006A0CA0" w:rsidRPr="007A1904" w:rsidRDefault="006A0CA0" w:rsidP="006A0CA0">
      <w:pPr>
        <w:pStyle w:val="Ttulo6"/>
        <w:spacing w:before="0" w:after="0"/>
        <w:rPr>
          <w:rFonts w:ascii="Calibri" w:hAnsi="Calibri" w:cs="Arial"/>
          <w:b w:val="0"/>
          <w:i/>
          <w:sz w:val="18"/>
          <w:szCs w:val="18"/>
          <w:lang w:val="es-ES_tradnl"/>
        </w:rPr>
      </w:pPr>
    </w:p>
    <w:p w:rsidR="006A0CA0" w:rsidRDefault="006A0CA0" w:rsidP="006A0CA0">
      <w:pPr>
        <w:pStyle w:val="Ttulo6"/>
        <w:spacing w:before="0" w:after="0"/>
        <w:rPr>
          <w:rFonts w:ascii="Calibri" w:hAnsi="Calibri" w:cs="Arial"/>
          <w:b w:val="0"/>
          <w:i/>
          <w:sz w:val="21"/>
          <w:szCs w:val="21"/>
          <w:lang w:val="es-ES_tradnl"/>
        </w:rPr>
      </w:pPr>
      <w:r>
        <w:rPr>
          <w:rFonts w:ascii="Calibri" w:hAnsi="Calibri" w:cs="Arial"/>
          <w:b w:val="0"/>
          <w:i/>
          <w:sz w:val="21"/>
          <w:szCs w:val="21"/>
          <w:lang w:val="es-ES_tradnl"/>
        </w:rPr>
        <w:t xml:space="preserve">* </w:t>
      </w:r>
      <w:proofErr w:type="spellStart"/>
      <w:r>
        <w:rPr>
          <w:rFonts w:ascii="Calibri" w:hAnsi="Calibri" w:cs="Arial"/>
          <w:b w:val="0"/>
          <w:i/>
          <w:sz w:val="21"/>
          <w:szCs w:val="21"/>
          <w:lang w:val="es-ES_tradnl"/>
        </w:rPr>
        <w:t>Média</w:t>
      </w:r>
      <w:proofErr w:type="spellEnd"/>
      <w:r>
        <w:rPr>
          <w:rFonts w:ascii="Calibri" w:hAnsi="Calibri" w:cs="Arial"/>
          <w:b w:val="0"/>
          <w:i/>
          <w:sz w:val="21"/>
          <w:szCs w:val="21"/>
          <w:lang w:val="es-ES_tradnl"/>
        </w:rPr>
        <w:t xml:space="preserve"> </w:t>
      </w:r>
      <w:proofErr w:type="spellStart"/>
      <w:r>
        <w:rPr>
          <w:rFonts w:ascii="Calibri" w:hAnsi="Calibri" w:cs="Arial"/>
          <w:b w:val="0"/>
          <w:i/>
          <w:sz w:val="21"/>
          <w:szCs w:val="21"/>
          <w:lang w:val="es-ES_tradnl"/>
        </w:rPr>
        <w:t>Unitária</w:t>
      </w:r>
      <w:proofErr w:type="spellEnd"/>
      <w:r>
        <w:rPr>
          <w:rFonts w:ascii="Calibri" w:hAnsi="Calibri" w:cs="Arial"/>
          <w:b w:val="0"/>
          <w:i/>
          <w:sz w:val="21"/>
          <w:szCs w:val="21"/>
          <w:lang w:val="es-ES_tradnl"/>
        </w:rPr>
        <w:t xml:space="preserve"> = </w:t>
      </w:r>
      <w:proofErr w:type="spellStart"/>
      <w:r>
        <w:rPr>
          <w:rFonts w:ascii="Calibri" w:hAnsi="Calibri" w:cs="Arial"/>
          <w:b w:val="0"/>
          <w:i/>
          <w:sz w:val="21"/>
          <w:szCs w:val="21"/>
          <w:lang w:val="es-ES_tradnl"/>
        </w:rPr>
        <w:t>baseada</w:t>
      </w:r>
      <w:proofErr w:type="spellEnd"/>
      <w:r>
        <w:rPr>
          <w:rFonts w:ascii="Calibri" w:hAnsi="Calibri" w:cs="Arial"/>
          <w:b w:val="0"/>
          <w:i/>
          <w:sz w:val="21"/>
          <w:szCs w:val="21"/>
          <w:lang w:val="es-ES_tradnl"/>
        </w:rPr>
        <w:t xml:space="preserve"> </w:t>
      </w:r>
      <w:proofErr w:type="spellStart"/>
      <w:r>
        <w:rPr>
          <w:rFonts w:ascii="Calibri" w:hAnsi="Calibri" w:cs="Arial"/>
          <w:b w:val="0"/>
          <w:i/>
          <w:sz w:val="21"/>
          <w:szCs w:val="21"/>
          <w:lang w:val="es-ES_tradnl"/>
        </w:rPr>
        <w:t>em</w:t>
      </w:r>
      <w:proofErr w:type="spellEnd"/>
      <w:r>
        <w:rPr>
          <w:rFonts w:ascii="Calibri" w:hAnsi="Calibri" w:cs="Arial"/>
          <w:b w:val="0"/>
          <w:i/>
          <w:sz w:val="21"/>
          <w:szCs w:val="21"/>
          <w:lang w:val="es-ES_tradnl"/>
        </w:rPr>
        <w:t xml:space="preserve"> </w:t>
      </w:r>
      <w:proofErr w:type="spellStart"/>
      <w:r>
        <w:rPr>
          <w:rFonts w:ascii="Calibri" w:hAnsi="Calibri" w:cs="Arial"/>
          <w:b w:val="0"/>
          <w:i/>
          <w:sz w:val="21"/>
          <w:szCs w:val="21"/>
          <w:lang w:val="es-ES_tradnl"/>
        </w:rPr>
        <w:t>cotações</w:t>
      </w:r>
      <w:proofErr w:type="spellEnd"/>
      <w:r>
        <w:rPr>
          <w:rFonts w:ascii="Calibri" w:hAnsi="Calibri" w:cs="Arial"/>
          <w:b w:val="0"/>
          <w:i/>
          <w:sz w:val="21"/>
          <w:szCs w:val="21"/>
          <w:lang w:val="es-ES_tradnl"/>
        </w:rPr>
        <w:t xml:space="preserve"> de </w:t>
      </w:r>
      <w:proofErr w:type="spellStart"/>
      <w:r>
        <w:rPr>
          <w:rFonts w:ascii="Calibri" w:hAnsi="Calibri" w:cs="Arial"/>
          <w:b w:val="0"/>
          <w:i/>
          <w:sz w:val="21"/>
          <w:szCs w:val="21"/>
          <w:lang w:val="es-ES_tradnl"/>
        </w:rPr>
        <w:t>preços</w:t>
      </w:r>
      <w:proofErr w:type="spellEnd"/>
      <w:r>
        <w:rPr>
          <w:rFonts w:ascii="Calibri" w:hAnsi="Calibri" w:cs="Arial"/>
          <w:b w:val="0"/>
          <w:i/>
          <w:sz w:val="21"/>
          <w:szCs w:val="21"/>
          <w:lang w:val="es-ES_tradnl"/>
        </w:rPr>
        <w:t xml:space="preserve"> </w:t>
      </w:r>
      <w:proofErr w:type="spellStart"/>
      <w:r>
        <w:rPr>
          <w:rFonts w:ascii="Calibri" w:hAnsi="Calibri" w:cs="Arial"/>
          <w:b w:val="0"/>
          <w:i/>
          <w:sz w:val="21"/>
          <w:szCs w:val="21"/>
          <w:lang w:val="es-ES_tradnl"/>
        </w:rPr>
        <w:t>em</w:t>
      </w:r>
      <w:proofErr w:type="spellEnd"/>
      <w:r>
        <w:rPr>
          <w:rFonts w:ascii="Calibri" w:hAnsi="Calibri" w:cs="Arial"/>
          <w:b w:val="0"/>
          <w:i/>
          <w:sz w:val="21"/>
          <w:szCs w:val="21"/>
          <w:lang w:val="es-ES_tradnl"/>
        </w:rPr>
        <w:t xml:space="preserve"> anexo </w:t>
      </w:r>
      <w:proofErr w:type="spellStart"/>
      <w:r>
        <w:rPr>
          <w:rFonts w:ascii="Calibri" w:hAnsi="Calibri" w:cs="Arial"/>
          <w:b w:val="0"/>
          <w:i/>
          <w:sz w:val="21"/>
          <w:szCs w:val="21"/>
          <w:lang w:val="es-ES_tradnl"/>
        </w:rPr>
        <w:t>ao</w:t>
      </w:r>
      <w:proofErr w:type="spellEnd"/>
      <w:r>
        <w:rPr>
          <w:rFonts w:ascii="Calibri" w:hAnsi="Calibri" w:cs="Arial"/>
          <w:b w:val="0"/>
          <w:i/>
          <w:sz w:val="21"/>
          <w:szCs w:val="21"/>
          <w:lang w:val="es-ES_tradnl"/>
        </w:rPr>
        <w:t xml:space="preserve"> </w:t>
      </w:r>
      <w:proofErr w:type="spellStart"/>
      <w:r>
        <w:rPr>
          <w:rFonts w:ascii="Calibri" w:hAnsi="Calibri" w:cs="Arial"/>
          <w:b w:val="0"/>
          <w:i/>
          <w:sz w:val="21"/>
          <w:szCs w:val="21"/>
          <w:lang w:val="es-ES_tradnl"/>
        </w:rPr>
        <w:t>processo</w:t>
      </w:r>
      <w:proofErr w:type="spellEnd"/>
      <w:r>
        <w:rPr>
          <w:rFonts w:ascii="Calibri" w:hAnsi="Calibri" w:cs="Arial"/>
          <w:b w:val="0"/>
          <w:i/>
          <w:sz w:val="21"/>
          <w:szCs w:val="21"/>
          <w:lang w:val="es-ES_tradnl"/>
        </w:rPr>
        <w:t>.</w:t>
      </w:r>
    </w:p>
    <w:p w:rsidR="006A0CA0" w:rsidRDefault="006A0CA0" w:rsidP="006A0CA0">
      <w:pPr>
        <w:pStyle w:val="Ttulo6"/>
        <w:spacing w:before="0" w:after="0"/>
        <w:jc w:val="center"/>
        <w:rPr>
          <w:rFonts w:ascii="Calibri" w:hAnsi="Calibri" w:cs="Arial"/>
          <w:b w:val="0"/>
          <w:i/>
          <w:sz w:val="30"/>
          <w:szCs w:val="30"/>
          <w:lang w:val="es-ES_tradnl"/>
        </w:rPr>
      </w:pPr>
    </w:p>
    <w:p w:rsidR="006A0CA0" w:rsidRDefault="006A0CA0" w:rsidP="006A0CA0">
      <w:pPr>
        <w:jc w:val="center"/>
        <w:rPr>
          <w:rFonts w:ascii="Calibri" w:hAnsi="Calibri"/>
          <w:sz w:val="21"/>
          <w:szCs w:val="21"/>
        </w:rPr>
      </w:pPr>
    </w:p>
    <w:p w:rsidR="006A0CA0" w:rsidRDefault="006A0CA0" w:rsidP="006A0CA0">
      <w:pPr>
        <w:jc w:val="center"/>
        <w:rPr>
          <w:rFonts w:ascii="Calibri" w:hAnsi="Calibri"/>
          <w:sz w:val="21"/>
          <w:szCs w:val="21"/>
        </w:rPr>
      </w:pPr>
    </w:p>
    <w:p w:rsidR="006A0CA0" w:rsidRPr="00E92AB0" w:rsidRDefault="006A0CA0" w:rsidP="006A0CA0">
      <w:pPr>
        <w:jc w:val="center"/>
        <w:rPr>
          <w:rFonts w:ascii="Calibri" w:hAnsi="Calibri"/>
          <w:sz w:val="21"/>
          <w:szCs w:val="21"/>
        </w:rPr>
      </w:pPr>
      <w:r w:rsidRPr="00E92AB0">
        <w:rPr>
          <w:rFonts w:ascii="Calibri" w:hAnsi="Calibri"/>
          <w:sz w:val="21"/>
          <w:szCs w:val="21"/>
        </w:rPr>
        <w:t xml:space="preserve">Taquarituba, </w:t>
      </w:r>
      <w:r>
        <w:rPr>
          <w:rFonts w:ascii="Calibri" w:hAnsi="Calibri"/>
          <w:sz w:val="21"/>
          <w:szCs w:val="21"/>
        </w:rPr>
        <w:t>28</w:t>
      </w:r>
      <w:r w:rsidRPr="00E92AB0">
        <w:rPr>
          <w:rFonts w:ascii="Calibri" w:hAnsi="Calibri"/>
          <w:sz w:val="21"/>
          <w:szCs w:val="21"/>
        </w:rPr>
        <w:t xml:space="preserve"> de </w:t>
      </w:r>
      <w:r>
        <w:rPr>
          <w:rFonts w:ascii="Calibri" w:hAnsi="Calibri"/>
          <w:sz w:val="21"/>
          <w:szCs w:val="21"/>
        </w:rPr>
        <w:t>maio</w:t>
      </w:r>
      <w:r w:rsidRPr="00E92AB0">
        <w:rPr>
          <w:rFonts w:ascii="Calibri" w:hAnsi="Calibri"/>
          <w:sz w:val="21"/>
          <w:szCs w:val="21"/>
        </w:rPr>
        <w:t xml:space="preserve"> de 2021</w:t>
      </w:r>
    </w:p>
    <w:p w:rsidR="006A0CA0" w:rsidRPr="00E92AB0" w:rsidRDefault="006A0CA0" w:rsidP="006A0CA0">
      <w:pPr>
        <w:jc w:val="center"/>
        <w:rPr>
          <w:rFonts w:ascii="Calibri" w:hAnsi="Calibri"/>
          <w:sz w:val="21"/>
          <w:szCs w:val="21"/>
        </w:rPr>
      </w:pPr>
    </w:p>
    <w:p w:rsidR="006A0CA0" w:rsidRPr="00E92AB0" w:rsidRDefault="006A0CA0" w:rsidP="006A0CA0">
      <w:pPr>
        <w:jc w:val="center"/>
        <w:rPr>
          <w:rFonts w:ascii="Calibri" w:hAnsi="Calibri"/>
          <w:sz w:val="21"/>
          <w:szCs w:val="21"/>
        </w:rPr>
      </w:pPr>
    </w:p>
    <w:p w:rsidR="006A0CA0" w:rsidRPr="00E92AB0" w:rsidRDefault="006A0CA0" w:rsidP="006A0CA0">
      <w:pPr>
        <w:jc w:val="center"/>
        <w:rPr>
          <w:rFonts w:ascii="Calibri" w:hAnsi="Calibri"/>
          <w:sz w:val="21"/>
          <w:szCs w:val="21"/>
        </w:rPr>
      </w:pPr>
    </w:p>
    <w:p w:rsidR="006A0CA0" w:rsidRPr="00E92AB0" w:rsidRDefault="006A0CA0" w:rsidP="006A0CA0">
      <w:pPr>
        <w:spacing w:line="276" w:lineRule="auto"/>
        <w:jc w:val="center"/>
        <w:rPr>
          <w:rFonts w:ascii="Calibri" w:hAnsi="Calibri" w:cs="Arial"/>
          <w:sz w:val="21"/>
          <w:szCs w:val="21"/>
        </w:rPr>
      </w:pPr>
      <w:r w:rsidRPr="00E92AB0">
        <w:rPr>
          <w:rFonts w:ascii="Calibri" w:hAnsi="Calibri" w:cs="Arial"/>
          <w:sz w:val="21"/>
          <w:szCs w:val="21"/>
        </w:rPr>
        <w:t>Rosildo Donizeti dos Santos</w:t>
      </w:r>
    </w:p>
    <w:p w:rsidR="006A0CA0" w:rsidRPr="00E92AB0" w:rsidRDefault="006A0CA0" w:rsidP="006A0CA0">
      <w:pPr>
        <w:spacing w:line="276" w:lineRule="auto"/>
        <w:jc w:val="center"/>
        <w:rPr>
          <w:rFonts w:ascii="Calibri" w:hAnsi="Calibri" w:cs="Arial"/>
          <w:sz w:val="21"/>
          <w:szCs w:val="21"/>
        </w:rPr>
      </w:pPr>
      <w:r w:rsidRPr="00E92AB0">
        <w:rPr>
          <w:rFonts w:ascii="Calibri" w:hAnsi="Calibri" w:cs="Arial"/>
          <w:sz w:val="21"/>
          <w:szCs w:val="21"/>
        </w:rPr>
        <w:t>Secretário Municipal de Transporte e Compras</w:t>
      </w:r>
    </w:p>
    <w:p w:rsidR="006A0CA0" w:rsidRDefault="006A0CA0" w:rsidP="006A0CA0">
      <w:pPr>
        <w:jc w:val="center"/>
        <w:rPr>
          <w:rFonts w:ascii="Calibri" w:hAnsi="Calibri"/>
          <w:i/>
          <w:sz w:val="21"/>
          <w:szCs w:val="21"/>
        </w:rPr>
      </w:pPr>
    </w:p>
    <w:p w:rsidR="006A0CA0" w:rsidRDefault="006A0CA0" w:rsidP="006A0CA0">
      <w:pPr>
        <w:jc w:val="center"/>
        <w:rPr>
          <w:rFonts w:ascii="Calibri" w:hAnsi="Calibri"/>
          <w:i/>
          <w:sz w:val="21"/>
          <w:szCs w:val="21"/>
        </w:rPr>
      </w:pPr>
    </w:p>
    <w:p w:rsidR="006A0CA0" w:rsidRDefault="006A0CA0" w:rsidP="006A0CA0">
      <w:pPr>
        <w:jc w:val="center"/>
        <w:rPr>
          <w:rFonts w:ascii="Calibri" w:hAnsi="Calibri"/>
          <w:i/>
          <w:sz w:val="21"/>
          <w:szCs w:val="21"/>
        </w:rPr>
      </w:pPr>
    </w:p>
    <w:p w:rsidR="006A0CA0" w:rsidRDefault="006A0CA0" w:rsidP="006A0CA0">
      <w:pPr>
        <w:jc w:val="center"/>
        <w:rPr>
          <w:rFonts w:ascii="Calibri" w:hAnsi="Calibri"/>
          <w:i/>
          <w:sz w:val="21"/>
          <w:szCs w:val="21"/>
        </w:rPr>
      </w:pPr>
    </w:p>
    <w:p w:rsidR="006A0CA0" w:rsidRDefault="006A0CA0" w:rsidP="006A0CA0">
      <w:pPr>
        <w:jc w:val="center"/>
        <w:rPr>
          <w:rFonts w:ascii="Calibri" w:hAnsi="Calibri"/>
          <w:i/>
          <w:sz w:val="21"/>
          <w:szCs w:val="21"/>
        </w:rPr>
      </w:pPr>
    </w:p>
    <w:p w:rsidR="006A0CA0" w:rsidRDefault="006A0CA0" w:rsidP="006A0CA0">
      <w:pPr>
        <w:jc w:val="center"/>
        <w:rPr>
          <w:rFonts w:ascii="Calibri" w:hAnsi="Calibri"/>
          <w:i/>
          <w:sz w:val="21"/>
          <w:szCs w:val="21"/>
        </w:rPr>
      </w:pPr>
    </w:p>
    <w:p w:rsidR="006A0CA0" w:rsidRDefault="006A0CA0" w:rsidP="006A0CA0">
      <w:pPr>
        <w:jc w:val="center"/>
        <w:rPr>
          <w:rFonts w:ascii="Calibri" w:hAnsi="Calibri"/>
          <w:i/>
          <w:sz w:val="21"/>
          <w:szCs w:val="21"/>
        </w:rPr>
      </w:pPr>
    </w:p>
    <w:p w:rsidR="006A0CA0" w:rsidRDefault="006A0CA0" w:rsidP="006A0CA0">
      <w:pPr>
        <w:jc w:val="center"/>
        <w:rPr>
          <w:rFonts w:ascii="Calibri" w:hAnsi="Calibri"/>
          <w:i/>
          <w:sz w:val="21"/>
          <w:szCs w:val="21"/>
        </w:rPr>
      </w:pPr>
    </w:p>
    <w:p w:rsidR="006A0CA0" w:rsidRDefault="006A0CA0" w:rsidP="006A0CA0">
      <w:pPr>
        <w:jc w:val="center"/>
        <w:rPr>
          <w:rFonts w:ascii="Calibri" w:hAnsi="Calibri"/>
          <w:i/>
          <w:sz w:val="21"/>
          <w:szCs w:val="21"/>
        </w:rPr>
      </w:pPr>
    </w:p>
    <w:p w:rsidR="006A0CA0" w:rsidRDefault="006A0CA0" w:rsidP="006A0CA0">
      <w:pPr>
        <w:jc w:val="center"/>
        <w:rPr>
          <w:rFonts w:ascii="Calibri" w:hAnsi="Calibri"/>
          <w:i/>
          <w:sz w:val="21"/>
          <w:szCs w:val="21"/>
        </w:rPr>
      </w:pPr>
    </w:p>
    <w:p w:rsidR="006A0CA0" w:rsidRDefault="006A0CA0" w:rsidP="006A0CA0">
      <w:pPr>
        <w:jc w:val="center"/>
        <w:rPr>
          <w:rFonts w:ascii="Calibri" w:hAnsi="Calibri"/>
          <w:i/>
          <w:sz w:val="21"/>
          <w:szCs w:val="21"/>
        </w:rPr>
      </w:pPr>
    </w:p>
    <w:p w:rsidR="006A0CA0" w:rsidRDefault="006A0CA0" w:rsidP="006A0CA0">
      <w:pPr>
        <w:jc w:val="center"/>
        <w:rPr>
          <w:rFonts w:ascii="Calibri" w:hAnsi="Calibri"/>
          <w:i/>
          <w:sz w:val="21"/>
          <w:szCs w:val="21"/>
        </w:rPr>
      </w:pPr>
    </w:p>
    <w:p w:rsidR="006A0CA0" w:rsidRPr="00601238" w:rsidRDefault="006A0CA0" w:rsidP="006A0CA0">
      <w:pPr>
        <w:pStyle w:val="Ttulo1"/>
      </w:pPr>
      <w:r>
        <w:rPr>
          <w:rFonts w:ascii="Calibri" w:hAnsi="Calibri"/>
          <w:sz w:val="21"/>
          <w:szCs w:val="21"/>
        </w:rPr>
        <w:lastRenderedPageBreak/>
        <w:t>AN</w:t>
      </w:r>
      <w:r w:rsidRPr="000F71F4">
        <w:rPr>
          <w:rFonts w:ascii="Calibri" w:hAnsi="Calibri"/>
          <w:sz w:val="21"/>
          <w:szCs w:val="21"/>
        </w:rPr>
        <w:t>EXO II</w:t>
      </w:r>
    </w:p>
    <w:p w:rsidR="006A0CA0" w:rsidRPr="00A92558" w:rsidRDefault="006A0CA0" w:rsidP="006A0CA0">
      <w:pPr>
        <w:pStyle w:val="Ttulo1"/>
        <w:rPr>
          <w:rFonts w:ascii="Calibri" w:hAnsi="Calibri"/>
          <w:sz w:val="22"/>
          <w:szCs w:val="22"/>
        </w:rPr>
      </w:pPr>
      <w:r w:rsidRPr="00A92558">
        <w:rPr>
          <w:rFonts w:ascii="Calibri" w:hAnsi="Calibri"/>
          <w:sz w:val="22"/>
          <w:szCs w:val="22"/>
        </w:rPr>
        <w:t>FORMULÁRIO PADRONIZADO DE PROPOSTA</w:t>
      </w:r>
    </w:p>
    <w:p w:rsidR="006A0CA0" w:rsidRPr="00A92558" w:rsidRDefault="006A0CA0" w:rsidP="006A0CA0">
      <w:pPr>
        <w:rPr>
          <w:sz w:val="22"/>
          <w:szCs w:val="22"/>
        </w:rPr>
      </w:pPr>
    </w:p>
    <w:p w:rsidR="006A0CA0" w:rsidRPr="00A92558" w:rsidRDefault="006A0CA0" w:rsidP="006A0CA0">
      <w:pPr>
        <w:rPr>
          <w:rFonts w:ascii="Calibri" w:hAnsi="Calibri" w:cs="Calibri"/>
          <w:b/>
          <w:sz w:val="22"/>
          <w:szCs w:val="22"/>
        </w:rPr>
      </w:pPr>
      <w:r w:rsidRPr="00A92558">
        <w:rPr>
          <w:rFonts w:ascii="Calibri" w:hAnsi="Calibri" w:cs="Calibri"/>
          <w:b/>
          <w:sz w:val="22"/>
          <w:szCs w:val="22"/>
        </w:rPr>
        <w:t>PREGÃO</w:t>
      </w:r>
      <w:r>
        <w:rPr>
          <w:rFonts w:ascii="Calibri" w:hAnsi="Calibri" w:cs="Calibri"/>
          <w:b/>
          <w:sz w:val="22"/>
          <w:szCs w:val="22"/>
        </w:rPr>
        <w:t xml:space="preserve"> PRESENCIAL N°</w:t>
      </w:r>
      <w:r w:rsidRPr="00A92558">
        <w:rPr>
          <w:rFonts w:ascii="Calibri" w:hAnsi="Calibri" w:cs="Calibri"/>
          <w:b/>
          <w:sz w:val="22"/>
          <w:szCs w:val="22"/>
        </w:rPr>
        <w:t xml:space="preserve"> </w:t>
      </w:r>
      <w:r>
        <w:rPr>
          <w:rFonts w:ascii="Calibri" w:hAnsi="Calibri" w:cs="Calibri"/>
          <w:b/>
          <w:sz w:val="22"/>
          <w:szCs w:val="22"/>
        </w:rPr>
        <w:t>042/2021</w:t>
      </w:r>
      <w:r w:rsidRPr="00A92558">
        <w:rPr>
          <w:rFonts w:ascii="Calibri" w:hAnsi="Calibri" w:cs="Calibri"/>
          <w:b/>
          <w:sz w:val="22"/>
          <w:szCs w:val="22"/>
        </w:rPr>
        <w:t xml:space="preserve"> </w:t>
      </w:r>
    </w:p>
    <w:p w:rsidR="006A0CA0" w:rsidRPr="00A92558" w:rsidRDefault="006A0CA0" w:rsidP="006A0CA0">
      <w:pPr>
        <w:rPr>
          <w:rFonts w:ascii="Calibri" w:hAnsi="Calibri" w:cs="Calibri"/>
          <w:b/>
          <w:sz w:val="22"/>
          <w:szCs w:val="22"/>
        </w:rPr>
      </w:pPr>
    </w:p>
    <w:p w:rsidR="006A0CA0" w:rsidRPr="00A92558" w:rsidRDefault="006A0CA0" w:rsidP="006A0CA0">
      <w:pPr>
        <w:rPr>
          <w:rFonts w:ascii="Calibri" w:hAnsi="Calibri" w:cs="Arial"/>
          <w:sz w:val="22"/>
          <w:szCs w:val="22"/>
        </w:rPr>
      </w:pPr>
      <w:r w:rsidRPr="00A92558">
        <w:rPr>
          <w:rFonts w:ascii="Calibri" w:hAnsi="Calibri" w:cs="Arial"/>
          <w:b/>
          <w:color w:val="000000"/>
          <w:sz w:val="22"/>
          <w:szCs w:val="22"/>
        </w:rPr>
        <w:t xml:space="preserve">OBJETO: </w:t>
      </w:r>
      <w:r w:rsidRPr="00A92558">
        <w:rPr>
          <w:rFonts w:ascii="Calibri" w:hAnsi="Calibri" w:cs="Arial"/>
          <w:color w:val="000000"/>
          <w:sz w:val="22"/>
          <w:szCs w:val="22"/>
        </w:rPr>
        <w:t>“</w:t>
      </w:r>
      <w:r>
        <w:rPr>
          <w:rFonts w:ascii="Calibri" w:hAnsi="Calibri" w:cs="Arial"/>
          <w:sz w:val="22"/>
          <w:szCs w:val="22"/>
        </w:rPr>
        <w:t>Registro de Preços para aquisições futuras e parceladas de Materiais de Expediente e materiais Escolares,</w:t>
      </w:r>
      <w:r w:rsidRPr="00A92558">
        <w:rPr>
          <w:rFonts w:ascii="Calibri" w:hAnsi="Calibri" w:cs="Calibri"/>
          <w:sz w:val="22"/>
          <w:szCs w:val="22"/>
        </w:rPr>
        <w:t xml:space="preserve"> para atender as Secretarias e Coordenadorias Municipais, durante o período de 12 meses, especificação descrita no Anexo do edital”.</w:t>
      </w:r>
    </w:p>
    <w:p w:rsidR="006A0CA0" w:rsidRPr="000F71F4" w:rsidRDefault="006A0CA0" w:rsidP="006A0CA0">
      <w:pPr>
        <w:rPr>
          <w:rFonts w:ascii="Calibri" w:hAnsi="Calibri" w:cs="Arial"/>
          <w:i/>
          <w:sz w:val="18"/>
          <w:szCs w:val="18"/>
        </w:rPr>
      </w:pPr>
    </w:p>
    <w:tbl>
      <w:tblPr>
        <w:tblW w:w="9401" w:type="dxa"/>
        <w:jc w:val="center"/>
        <w:tblInd w:w="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654"/>
        <w:gridCol w:w="2979"/>
        <w:gridCol w:w="3768"/>
      </w:tblGrid>
      <w:tr w:rsidR="006A0CA0" w:rsidRPr="004E4380" w:rsidTr="00C25C42">
        <w:trPr>
          <w:trHeight w:val="470"/>
          <w:jc w:val="center"/>
        </w:trPr>
        <w:tc>
          <w:tcPr>
            <w:tcW w:w="9401" w:type="dxa"/>
            <w:gridSpan w:val="3"/>
          </w:tcPr>
          <w:p w:rsidR="006A0CA0" w:rsidRPr="004E4380" w:rsidRDefault="006A0CA0" w:rsidP="00C25C42">
            <w:pPr>
              <w:rPr>
                <w:rFonts w:ascii="Calibri" w:hAnsi="Calibri" w:cs="Arial"/>
                <w:sz w:val="20"/>
              </w:rPr>
            </w:pPr>
            <w:r w:rsidRPr="004E4380">
              <w:rPr>
                <w:rFonts w:ascii="Calibri" w:hAnsi="Calibri" w:cs="Arial"/>
                <w:b/>
                <w:sz w:val="20"/>
              </w:rPr>
              <w:t>Razão Social:</w:t>
            </w:r>
          </w:p>
        </w:tc>
      </w:tr>
      <w:tr w:rsidR="006A0CA0" w:rsidRPr="004E4380" w:rsidTr="00C25C42">
        <w:trPr>
          <w:trHeight w:val="470"/>
          <w:jc w:val="center"/>
        </w:trPr>
        <w:tc>
          <w:tcPr>
            <w:tcW w:w="9401" w:type="dxa"/>
            <w:gridSpan w:val="3"/>
          </w:tcPr>
          <w:p w:rsidR="006A0CA0" w:rsidRPr="004E4380" w:rsidRDefault="006A0CA0" w:rsidP="00C25C42">
            <w:pPr>
              <w:rPr>
                <w:rFonts w:ascii="Calibri" w:hAnsi="Calibri" w:cs="Arial"/>
                <w:sz w:val="20"/>
              </w:rPr>
            </w:pPr>
            <w:r w:rsidRPr="004E4380">
              <w:rPr>
                <w:rFonts w:ascii="Calibri" w:hAnsi="Calibri" w:cs="Arial"/>
                <w:b/>
                <w:sz w:val="20"/>
              </w:rPr>
              <w:t>Endereço:</w:t>
            </w:r>
          </w:p>
        </w:tc>
      </w:tr>
      <w:tr w:rsidR="006A0CA0" w:rsidRPr="004E4380" w:rsidTr="00C25C42">
        <w:trPr>
          <w:trHeight w:val="638"/>
          <w:jc w:val="center"/>
        </w:trPr>
        <w:tc>
          <w:tcPr>
            <w:tcW w:w="2654" w:type="dxa"/>
          </w:tcPr>
          <w:p w:rsidR="006A0CA0" w:rsidRPr="004E4380" w:rsidRDefault="006A0CA0" w:rsidP="00C25C42">
            <w:pPr>
              <w:rPr>
                <w:rFonts w:ascii="Calibri" w:hAnsi="Calibri" w:cs="Arial"/>
                <w:sz w:val="20"/>
              </w:rPr>
            </w:pPr>
            <w:r w:rsidRPr="004E4380">
              <w:rPr>
                <w:rFonts w:ascii="Calibri" w:hAnsi="Calibri" w:cs="Arial"/>
                <w:b/>
                <w:sz w:val="20"/>
              </w:rPr>
              <w:t>Cidade:</w:t>
            </w:r>
          </w:p>
        </w:tc>
        <w:tc>
          <w:tcPr>
            <w:tcW w:w="2979" w:type="dxa"/>
          </w:tcPr>
          <w:p w:rsidR="006A0CA0" w:rsidRPr="004E4380" w:rsidRDefault="006A0CA0" w:rsidP="00C25C42">
            <w:pPr>
              <w:rPr>
                <w:rFonts w:ascii="Calibri" w:hAnsi="Calibri" w:cs="Arial"/>
                <w:b/>
                <w:sz w:val="20"/>
              </w:rPr>
            </w:pPr>
            <w:r w:rsidRPr="004E4380">
              <w:rPr>
                <w:rFonts w:ascii="Calibri" w:hAnsi="Calibri" w:cs="Arial"/>
                <w:b/>
                <w:sz w:val="20"/>
              </w:rPr>
              <w:t>CEP:</w:t>
            </w:r>
          </w:p>
        </w:tc>
        <w:tc>
          <w:tcPr>
            <w:tcW w:w="3768" w:type="dxa"/>
          </w:tcPr>
          <w:p w:rsidR="006A0CA0" w:rsidRPr="004E4380" w:rsidRDefault="006A0CA0" w:rsidP="00C25C42">
            <w:pPr>
              <w:rPr>
                <w:rFonts w:ascii="Calibri" w:hAnsi="Calibri" w:cs="Arial"/>
                <w:b/>
                <w:sz w:val="20"/>
              </w:rPr>
            </w:pPr>
            <w:r w:rsidRPr="004E4380">
              <w:rPr>
                <w:rFonts w:ascii="Calibri" w:hAnsi="Calibri" w:cs="Arial"/>
                <w:b/>
                <w:sz w:val="20"/>
              </w:rPr>
              <w:t>Fone/Fax:</w:t>
            </w:r>
          </w:p>
        </w:tc>
      </w:tr>
      <w:tr w:rsidR="006A0CA0" w:rsidRPr="004E4380" w:rsidTr="00C25C42">
        <w:trPr>
          <w:trHeight w:val="470"/>
          <w:jc w:val="center"/>
        </w:trPr>
        <w:tc>
          <w:tcPr>
            <w:tcW w:w="5633" w:type="dxa"/>
            <w:gridSpan w:val="2"/>
          </w:tcPr>
          <w:p w:rsidR="006A0CA0" w:rsidRPr="004E4380" w:rsidRDefault="006A0CA0" w:rsidP="00C25C42">
            <w:pPr>
              <w:rPr>
                <w:rFonts w:ascii="Calibri" w:hAnsi="Calibri" w:cs="Arial"/>
                <w:sz w:val="20"/>
              </w:rPr>
            </w:pPr>
            <w:proofErr w:type="gramStart"/>
            <w:r w:rsidRPr="004E4380">
              <w:rPr>
                <w:rFonts w:ascii="Calibri" w:hAnsi="Calibri" w:cs="Arial"/>
                <w:b/>
                <w:sz w:val="20"/>
              </w:rPr>
              <w:t>e-mail</w:t>
            </w:r>
            <w:proofErr w:type="gramEnd"/>
            <w:r w:rsidRPr="004E4380">
              <w:rPr>
                <w:rFonts w:ascii="Calibri" w:hAnsi="Calibri" w:cs="Arial"/>
                <w:b/>
                <w:sz w:val="20"/>
              </w:rPr>
              <w:t xml:space="preserve">: </w:t>
            </w:r>
          </w:p>
          <w:p w:rsidR="006A0CA0" w:rsidRPr="004E4380" w:rsidRDefault="006A0CA0" w:rsidP="00C25C42">
            <w:pPr>
              <w:rPr>
                <w:rFonts w:ascii="Calibri" w:hAnsi="Calibri" w:cs="Arial"/>
                <w:b/>
                <w:sz w:val="20"/>
              </w:rPr>
            </w:pPr>
            <w:r w:rsidRPr="004E4380">
              <w:rPr>
                <w:rFonts w:ascii="Calibri" w:hAnsi="Calibri" w:cs="Arial"/>
                <w:b/>
                <w:sz w:val="20"/>
              </w:rPr>
              <w:t xml:space="preserve"> </w:t>
            </w:r>
          </w:p>
        </w:tc>
        <w:tc>
          <w:tcPr>
            <w:tcW w:w="3768" w:type="dxa"/>
          </w:tcPr>
          <w:p w:rsidR="006A0CA0" w:rsidRPr="004E4380" w:rsidRDefault="006A0CA0" w:rsidP="00C25C42">
            <w:pPr>
              <w:rPr>
                <w:rFonts w:ascii="Calibri" w:hAnsi="Calibri" w:cs="Arial"/>
                <w:b/>
                <w:sz w:val="20"/>
              </w:rPr>
            </w:pPr>
            <w:r w:rsidRPr="004E4380">
              <w:rPr>
                <w:rFonts w:ascii="Calibri" w:hAnsi="Calibri" w:cs="Arial"/>
                <w:b/>
                <w:sz w:val="20"/>
              </w:rPr>
              <w:t>CNPJ nº</w:t>
            </w:r>
          </w:p>
        </w:tc>
      </w:tr>
    </w:tbl>
    <w:p w:rsidR="006A0CA0" w:rsidRPr="00D1170B" w:rsidRDefault="006A0CA0" w:rsidP="006A0CA0">
      <w:pPr>
        <w:rPr>
          <w:rFonts w:ascii="Calibri" w:hAnsi="Calibri" w:cs="Arial"/>
          <w:sz w:val="18"/>
          <w:szCs w:val="18"/>
        </w:rPr>
      </w:pPr>
    </w:p>
    <w:tbl>
      <w:tblPr>
        <w:tblW w:w="9406" w:type="dxa"/>
        <w:jc w:val="center"/>
        <w:tblInd w:w="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567"/>
        <w:gridCol w:w="698"/>
        <w:gridCol w:w="3402"/>
        <w:gridCol w:w="1878"/>
        <w:gridCol w:w="1134"/>
        <w:gridCol w:w="1159"/>
      </w:tblGrid>
      <w:tr w:rsidR="006A0CA0" w:rsidRPr="00A92558" w:rsidTr="00C25C42">
        <w:trPr>
          <w:jc w:val="center"/>
        </w:trPr>
        <w:tc>
          <w:tcPr>
            <w:tcW w:w="568" w:type="dxa"/>
            <w:tcBorders>
              <w:left w:val="nil"/>
            </w:tcBorders>
            <w:shd w:val="clear" w:color="auto" w:fill="auto"/>
            <w:vAlign w:val="center"/>
          </w:tcPr>
          <w:p w:rsidR="006A0CA0" w:rsidRPr="004421DD" w:rsidRDefault="006A0CA0" w:rsidP="00C25C42">
            <w:pPr>
              <w:ind w:left="-83" w:right="-108"/>
              <w:jc w:val="center"/>
              <w:rPr>
                <w:rFonts w:ascii="Calibri" w:hAnsi="Calibri" w:cs="Arial"/>
                <w:b/>
                <w:sz w:val="19"/>
                <w:szCs w:val="19"/>
              </w:rPr>
            </w:pPr>
            <w:r w:rsidRPr="004421DD">
              <w:rPr>
                <w:rFonts w:ascii="Calibri" w:hAnsi="Calibri" w:cs="Arial"/>
                <w:b/>
                <w:sz w:val="19"/>
                <w:szCs w:val="19"/>
              </w:rPr>
              <w:t>ITEM</w:t>
            </w:r>
          </w:p>
        </w:tc>
        <w:tc>
          <w:tcPr>
            <w:tcW w:w="567" w:type="dxa"/>
            <w:shd w:val="clear" w:color="auto" w:fill="auto"/>
            <w:vAlign w:val="center"/>
          </w:tcPr>
          <w:p w:rsidR="006A0CA0" w:rsidRPr="004421DD" w:rsidRDefault="006A0CA0" w:rsidP="00C25C42">
            <w:pPr>
              <w:ind w:right="-1"/>
              <w:jc w:val="center"/>
              <w:rPr>
                <w:rFonts w:ascii="Calibri" w:hAnsi="Calibri" w:cs="Arial"/>
                <w:b/>
                <w:sz w:val="19"/>
                <w:szCs w:val="19"/>
              </w:rPr>
            </w:pPr>
            <w:r w:rsidRPr="004421DD">
              <w:rPr>
                <w:rFonts w:ascii="Calibri" w:hAnsi="Calibri" w:cs="Arial"/>
                <w:b/>
                <w:sz w:val="19"/>
                <w:szCs w:val="19"/>
              </w:rPr>
              <w:t>QTD</w:t>
            </w:r>
          </w:p>
        </w:tc>
        <w:tc>
          <w:tcPr>
            <w:tcW w:w="698" w:type="dxa"/>
            <w:shd w:val="clear" w:color="auto" w:fill="auto"/>
            <w:vAlign w:val="center"/>
          </w:tcPr>
          <w:p w:rsidR="006A0CA0" w:rsidRPr="004421DD" w:rsidRDefault="006A0CA0" w:rsidP="00C25C42">
            <w:pPr>
              <w:ind w:right="-1"/>
              <w:jc w:val="center"/>
              <w:rPr>
                <w:rFonts w:ascii="Calibri" w:hAnsi="Calibri" w:cs="Arial"/>
                <w:b/>
                <w:sz w:val="19"/>
                <w:szCs w:val="19"/>
              </w:rPr>
            </w:pPr>
            <w:r w:rsidRPr="004421DD">
              <w:rPr>
                <w:rFonts w:ascii="Calibri" w:hAnsi="Calibri" w:cs="Arial"/>
                <w:b/>
                <w:sz w:val="19"/>
                <w:szCs w:val="19"/>
              </w:rPr>
              <w:t>UNID.</w:t>
            </w:r>
          </w:p>
        </w:tc>
        <w:tc>
          <w:tcPr>
            <w:tcW w:w="3402" w:type="dxa"/>
            <w:shd w:val="clear" w:color="auto" w:fill="auto"/>
            <w:vAlign w:val="center"/>
          </w:tcPr>
          <w:p w:rsidR="006A0CA0" w:rsidRPr="004421DD" w:rsidRDefault="006A0CA0" w:rsidP="00C25C42">
            <w:pPr>
              <w:ind w:right="-1"/>
              <w:jc w:val="center"/>
              <w:rPr>
                <w:rFonts w:ascii="Calibri" w:hAnsi="Calibri" w:cs="Arial"/>
                <w:b/>
                <w:sz w:val="19"/>
                <w:szCs w:val="19"/>
              </w:rPr>
            </w:pPr>
            <w:r w:rsidRPr="004421DD">
              <w:rPr>
                <w:rFonts w:ascii="Calibri" w:hAnsi="Calibri" w:cs="Arial"/>
                <w:b/>
                <w:sz w:val="19"/>
                <w:szCs w:val="19"/>
              </w:rPr>
              <w:t>DESCRIÇÃO</w:t>
            </w:r>
          </w:p>
        </w:tc>
        <w:tc>
          <w:tcPr>
            <w:tcW w:w="1878" w:type="dxa"/>
            <w:shd w:val="clear" w:color="auto" w:fill="auto"/>
            <w:vAlign w:val="center"/>
          </w:tcPr>
          <w:p w:rsidR="006A0CA0" w:rsidRPr="004421DD" w:rsidRDefault="006A0CA0" w:rsidP="00C25C42">
            <w:pPr>
              <w:ind w:right="-1"/>
              <w:jc w:val="center"/>
              <w:rPr>
                <w:rFonts w:ascii="Calibri" w:hAnsi="Calibri" w:cs="Arial"/>
                <w:b/>
                <w:sz w:val="19"/>
                <w:szCs w:val="19"/>
              </w:rPr>
            </w:pPr>
            <w:r w:rsidRPr="004421DD">
              <w:rPr>
                <w:rFonts w:ascii="Calibri" w:hAnsi="Calibri" w:cs="Arial"/>
                <w:b/>
                <w:sz w:val="19"/>
                <w:szCs w:val="19"/>
              </w:rPr>
              <w:t>MARCA OU</w:t>
            </w:r>
          </w:p>
          <w:p w:rsidR="006A0CA0" w:rsidRPr="004421DD" w:rsidRDefault="006A0CA0" w:rsidP="00C25C42">
            <w:pPr>
              <w:ind w:right="-1"/>
              <w:jc w:val="center"/>
              <w:rPr>
                <w:rFonts w:ascii="Calibri" w:hAnsi="Calibri" w:cs="Arial"/>
                <w:b/>
                <w:sz w:val="19"/>
                <w:szCs w:val="19"/>
              </w:rPr>
            </w:pPr>
            <w:r w:rsidRPr="004421DD">
              <w:rPr>
                <w:rFonts w:ascii="Calibri" w:hAnsi="Calibri" w:cs="Arial"/>
                <w:b/>
                <w:sz w:val="19"/>
                <w:szCs w:val="19"/>
              </w:rPr>
              <w:t>PROCEDÊNCIA</w:t>
            </w:r>
          </w:p>
        </w:tc>
        <w:tc>
          <w:tcPr>
            <w:tcW w:w="1134" w:type="dxa"/>
            <w:shd w:val="clear" w:color="auto" w:fill="auto"/>
            <w:vAlign w:val="center"/>
          </w:tcPr>
          <w:p w:rsidR="006A0CA0" w:rsidRPr="004421DD" w:rsidRDefault="006A0CA0" w:rsidP="00C25C42">
            <w:pPr>
              <w:ind w:right="-1"/>
              <w:jc w:val="center"/>
              <w:rPr>
                <w:rFonts w:ascii="Calibri" w:hAnsi="Calibri" w:cs="Arial"/>
                <w:b/>
                <w:sz w:val="19"/>
                <w:szCs w:val="19"/>
              </w:rPr>
            </w:pPr>
            <w:r w:rsidRPr="004421DD">
              <w:rPr>
                <w:rFonts w:ascii="Calibri" w:hAnsi="Calibri" w:cs="Arial"/>
                <w:b/>
                <w:sz w:val="19"/>
                <w:szCs w:val="19"/>
              </w:rPr>
              <w:t>VALOR</w:t>
            </w:r>
          </w:p>
          <w:p w:rsidR="006A0CA0" w:rsidRPr="004421DD" w:rsidRDefault="006A0CA0" w:rsidP="00C25C42">
            <w:pPr>
              <w:ind w:right="-1"/>
              <w:jc w:val="center"/>
              <w:rPr>
                <w:rFonts w:ascii="Calibri" w:hAnsi="Calibri" w:cs="Arial"/>
                <w:b/>
                <w:sz w:val="19"/>
                <w:szCs w:val="19"/>
              </w:rPr>
            </w:pPr>
            <w:r w:rsidRPr="004421DD">
              <w:rPr>
                <w:rFonts w:ascii="Calibri" w:hAnsi="Calibri" w:cs="Arial"/>
                <w:b/>
                <w:sz w:val="19"/>
                <w:szCs w:val="19"/>
              </w:rPr>
              <w:t>UNIT. (R$)</w:t>
            </w:r>
          </w:p>
        </w:tc>
        <w:tc>
          <w:tcPr>
            <w:tcW w:w="1159" w:type="dxa"/>
            <w:tcBorders>
              <w:right w:val="nil"/>
            </w:tcBorders>
            <w:shd w:val="clear" w:color="auto" w:fill="auto"/>
            <w:vAlign w:val="center"/>
          </w:tcPr>
          <w:p w:rsidR="006A0CA0" w:rsidRPr="004421DD" w:rsidRDefault="006A0CA0" w:rsidP="00C25C42">
            <w:pPr>
              <w:ind w:right="-1"/>
              <w:jc w:val="center"/>
              <w:rPr>
                <w:rFonts w:ascii="Calibri" w:hAnsi="Calibri" w:cs="Arial"/>
                <w:b/>
                <w:sz w:val="19"/>
                <w:szCs w:val="19"/>
              </w:rPr>
            </w:pPr>
            <w:r w:rsidRPr="004421DD">
              <w:rPr>
                <w:rFonts w:ascii="Calibri" w:hAnsi="Calibri" w:cs="Arial"/>
                <w:b/>
                <w:sz w:val="19"/>
                <w:szCs w:val="19"/>
              </w:rPr>
              <w:t>VALOR</w:t>
            </w:r>
          </w:p>
          <w:p w:rsidR="006A0CA0" w:rsidRPr="004421DD" w:rsidRDefault="006A0CA0" w:rsidP="00C25C42">
            <w:pPr>
              <w:ind w:right="-1"/>
              <w:jc w:val="center"/>
              <w:rPr>
                <w:rFonts w:ascii="Calibri" w:hAnsi="Calibri" w:cs="Arial"/>
                <w:b/>
                <w:sz w:val="19"/>
                <w:szCs w:val="19"/>
              </w:rPr>
            </w:pPr>
            <w:r w:rsidRPr="004421DD">
              <w:rPr>
                <w:rFonts w:ascii="Calibri" w:hAnsi="Calibri" w:cs="Arial"/>
                <w:b/>
                <w:sz w:val="19"/>
                <w:szCs w:val="19"/>
              </w:rPr>
              <w:t>TOTAL</w:t>
            </w:r>
            <w:r>
              <w:rPr>
                <w:rFonts w:ascii="Calibri" w:hAnsi="Calibri" w:cs="Arial"/>
                <w:b/>
                <w:sz w:val="19"/>
                <w:szCs w:val="19"/>
              </w:rPr>
              <w:t xml:space="preserve"> </w:t>
            </w:r>
            <w:r w:rsidRPr="004421DD">
              <w:rPr>
                <w:rFonts w:ascii="Calibri" w:hAnsi="Calibri" w:cs="Arial"/>
                <w:b/>
                <w:sz w:val="19"/>
                <w:szCs w:val="19"/>
              </w:rPr>
              <w:t>(R$)</w:t>
            </w:r>
          </w:p>
        </w:tc>
      </w:tr>
      <w:tr w:rsidR="006A0CA0" w:rsidRPr="00A92558" w:rsidTr="00C25C42">
        <w:trPr>
          <w:jc w:val="center"/>
        </w:trPr>
        <w:tc>
          <w:tcPr>
            <w:tcW w:w="568" w:type="dxa"/>
            <w:tcBorders>
              <w:left w:val="nil"/>
            </w:tcBorders>
            <w:shd w:val="clear" w:color="auto" w:fill="auto"/>
            <w:vAlign w:val="center"/>
          </w:tcPr>
          <w:p w:rsidR="006A0CA0" w:rsidRPr="004421DD" w:rsidRDefault="006A0CA0" w:rsidP="00C25C42">
            <w:pPr>
              <w:ind w:left="-83" w:right="-108"/>
              <w:jc w:val="center"/>
              <w:rPr>
                <w:rFonts w:ascii="Calibri" w:hAnsi="Calibri" w:cs="Arial"/>
                <w:b/>
                <w:sz w:val="19"/>
                <w:szCs w:val="19"/>
              </w:rPr>
            </w:pPr>
            <w:r>
              <w:rPr>
                <w:rFonts w:ascii="Calibri" w:hAnsi="Calibri" w:cs="Arial"/>
                <w:b/>
                <w:sz w:val="19"/>
                <w:szCs w:val="19"/>
              </w:rPr>
              <w:t>XX</w:t>
            </w:r>
          </w:p>
        </w:tc>
        <w:tc>
          <w:tcPr>
            <w:tcW w:w="567" w:type="dxa"/>
            <w:shd w:val="clear" w:color="auto" w:fill="auto"/>
            <w:vAlign w:val="center"/>
          </w:tcPr>
          <w:p w:rsidR="006A0CA0" w:rsidRPr="004421DD" w:rsidRDefault="006A0CA0" w:rsidP="00C25C42">
            <w:pPr>
              <w:ind w:right="-1"/>
              <w:jc w:val="center"/>
              <w:rPr>
                <w:rFonts w:ascii="Calibri" w:hAnsi="Calibri" w:cs="Arial"/>
                <w:b/>
                <w:sz w:val="19"/>
                <w:szCs w:val="19"/>
              </w:rPr>
            </w:pPr>
            <w:r w:rsidRPr="004421DD">
              <w:rPr>
                <w:rFonts w:ascii="Calibri" w:hAnsi="Calibri" w:cs="Arial"/>
                <w:b/>
                <w:sz w:val="19"/>
                <w:szCs w:val="19"/>
              </w:rPr>
              <w:t>XX</w:t>
            </w:r>
          </w:p>
        </w:tc>
        <w:tc>
          <w:tcPr>
            <w:tcW w:w="698" w:type="dxa"/>
            <w:shd w:val="clear" w:color="auto" w:fill="auto"/>
            <w:vAlign w:val="center"/>
          </w:tcPr>
          <w:p w:rsidR="006A0CA0" w:rsidRPr="004421DD" w:rsidRDefault="006A0CA0" w:rsidP="00C25C42">
            <w:pPr>
              <w:ind w:right="-1"/>
              <w:jc w:val="center"/>
              <w:rPr>
                <w:rFonts w:ascii="Calibri" w:hAnsi="Calibri" w:cs="Arial"/>
                <w:b/>
                <w:sz w:val="19"/>
                <w:szCs w:val="19"/>
              </w:rPr>
            </w:pPr>
            <w:r w:rsidRPr="004421DD">
              <w:rPr>
                <w:rFonts w:ascii="Calibri" w:hAnsi="Calibri" w:cs="Arial"/>
                <w:b/>
                <w:sz w:val="19"/>
                <w:szCs w:val="19"/>
              </w:rPr>
              <w:t>XXX</w:t>
            </w:r>
          </w:p>
        </w:tc>
        <w:tc>
          <w:tcPr>
            <w:tcW w:w="3402" w:type="dxa"/>
            <w:shd w:val="clear" w:color="auto" w:fill="auto"/>
            <w:vAlign w:val="center"/>
          </w:tcPr>
          <w:p w:rsidR="006A0CA0" w:rsidRPr="004421DD" w:rsidRDefault="006A0CA0" w:rsidP="00C25C42">
            <w:pPr>
              <w:ind w:right="-1"/>
              <w:jc w:val="center"/>
              <w:rPr>
                <w:rFonts w:ascii="Calibri" w:hAnsi="Calibri" w:cs="Arial"/>
                <w:b/>
                <w:sz w:val="19"/>
                <w:szCs w:val="19"/>
              </w:rPr>
            </w:pPr>
            <w:r w:rsidRPr="004421DD">
              <w:rPr>
                <w:rFonts w:ascii="Calibri" w:hAnsi="Calibri" w:cs="Arial"/>
                <w:b/>
                <w:sz w:val="19"/>
                <w:szCs w:val="19"/>
              </w:rPr>
              <w:t>XXXXXXXXXXXX</w:t>
            </w:r>
          </w:p>
        </w:tc>
        <w:tc>
          <w:tcPr>
            <w:tcW w:w="1878" w:type="dxa"/>
            <w:shd w:val="clear" w:color="auto" w:fill="auto"/>
            <w:vAlign w:val="center"/>
          </w:tcPr>
          <w:p w:rsidR="006A0CA0" w:rsidRPr="004421DD" w:rsidRDefault="006A0CA0" w:rsidP="00C25C42">
            <w:pPr>
              <w:ind w:right="-1"/>
              <w:jc w:val="center"/>
              <w:rPr>
                <w:rFonts w:ascii="Calibri" w:hAnsi="Calibri" w:cs="Arial"/>
                <w:b/>
                <w:sz w:val="19"/>
                <w:szCs w:val="19"/>
              </w:rPr>
            </w:pPr>
            <w:r w:rsidRPr="004421DD">
              <w:rPr>
                <w:rFonts w:ascii="Calibri" w:hAnsi="Calibri" w:cs="Arial"/>
                <w:b/>
                <w:sz w:val="19"/>
                <w:szCs w:val="19"/>
              </w:rPr>
              <w:t>XXXXX</w:t>
            </w:r>
          </w:p>
        </w:tc>
        <w:tc>
          <w:tcPr>
            <w:tcW w:w="1134" w:type="dxa"/>
            <w:shd w:val="clear" w:color="auto" w:fill="auto"/>
            <w:vAlign w:val="center"/>
          </w:tcPr>
          <w:p w:rsidR="006A0CA0" w:rsidRPr="004421DD" w:rsidRDefault="006A0CA0" w:rsidP="00C25C42">
            <w:pPr>
              <w:ind w:right="-1"/>
              <w:jc w:val="center"/>
              <w:rPr>
                <w:rFonts w:ascii="Calibri" w:hAnsi="Calibri" w:cs="Arial"/>
                <w:b/>
                <w:sz w:val="19"/>
                <w:szCs w:val="19"/>
              </w:rPr>
            </w:pPr>
            <w:r w:rsidRPr="004421DD">
              <w:rPr>
                <w:rFonts w:ascii="Calibri" w:hAnsi="Calibri" w:cs="Arial"/>
                <w:b/>
                <w:sz w:val="19"/>
                <w:szCs w:val="19"/>
              </w:rPr>
              <w:t>XXXX</w:t>
            </w:r>
          </w:p>
        </w:tc>
        <w:tc>
          <w:tcPr>
            <w:tcW w:w="1159" w:type="dxa"/>
            <w:tcBorders>
              <w:right w:val="nil"/>
            </w:tcBorders>
            <w:shd w:val="clear" w:color="auto" w:fill="auto"/>
            <w:vAlign w:val="center"/>
          </w:tcPr>
          <w:p w:rsidR="006A0CA0" w:rsidRPr="004421DD" w:rsidRDefault="006A0CA0" w:rsidP="00C25C42">
            <w:pPr>
              <w:ind w:right="-1"/>
              <w:jc w:val="center"/>
              <w:rPr>
                <w:rFonts w:ascii="Calibri" w:hAnsi="Calibri" w:cs="Arial"/>
                <w:b/>
                <w:sz w:val="19"/>
                <w:szCs w:val="19"/>
              </w:rPr>
            </w:pPr>
            <w:r w:rsidRPr="004421DD">
              <w:rPr>
                <w:rFonts w:ascii="Calibri" w:hAnsi="Calibri" w:cs="Arial"/>
                <w:b/>
                <w:sz w:val="19"/>
                <w:szCs w:val="19"/>
              </w:rPr>
              <w:t>XXXXX</w:t>
            </w:r>
          </w:p>
        </w:tc>
      </w:tr>
      <w:tr w:rsidR="006A0CA0" w:rsidRPr="00A92558" w:rsidTr="00C25C42">
        <w:trPr>
          <w:jc w:val="center"/>
        </w:trPr>
        <w:tc>
          <w:tcPr>
            <w:tcW w:w="568" w:type="dxa"/>
            <w:tcBorders>
              <w:left w:val="nil"/>
            </w:tcBorders>
            <w:shd w:val="clear" w:color="auto" w:fill="auto"/>
            <w:vAlign w:val="center"/>
          </w:tcPr>
          <w:p w:rsidR="006A0CA0" w:rsidRPr="004421DD" w:rsidRDefault="006A0CA0" w:rsidP="00C25C42">
            <w:pPr>
              <w:ind w:left="-83" w:right="-108"/>
              <w:jc w:val="center"/>
              <w:rPr>
                <w:rFonts w:ascii="Calibri" w:hAnsi="Calibri" w:cs="Arial"/>
                <w:b/>
                <w:sz w:val="19"/>
                <w:szCs w:val="19"/>
              </w:rPr>
            </w:pPr>
            <w:r>
              <w:rPr>
                <w:rFonts w:ascii="Calibri" w:hAnsi="Calibri" w:cs="Arial"/>
                <w:b/>
                <w:sz w:val="19"/>
                <w:szCs w:val="19"/>
              </w:rPr>
              <w:t>XX</w:t>
            </w:r>
          </w:p>
        </w:tc>
        <w:tc>
          <w:tcPr>
            <w:tcW w:w="567" w:type="dxa"/>
            <w:shd w:val="clear" w:color="auto" w:fill="auto"/>
            <w:vAlign w:val="center"/>
          </w:tcPr>
          <w:p w:rsidR="006A0CA0" w:rsidRPr="004421DD" w:rsidRDefault="006A0CA0" w:rsidP="00C25C42">
            <w:pPr>
              <w:ind w:right="-1"/>
              <w:jc w:val="center"/>
              <w:rPr>
                <w:rFonts w:ascii="Calibri" w:hAnsi="Calibri" w:cs="Arial"/>
                <w:b/>
                <w:sz w:val="19"/>
                <w:szCs w:val="19"/>
              </w:rPr>
            </w:pPr>
            <w:r w:rsidRPr="004421DD">
              <w:rPr>
                <w:rFonts w:ascii="Calibri" w:hAnsi="Calibri" w:cs="Arial"/>
                <w:b/>
                <w:sz w:val="19"/>
                <w:szCs w:val="19"/>
              </w:rPr>
              <w:t>XX</w:t>
            </w:r>
          </w:p>
        </w:tc>
        <w:tc>
          <w:tcPr>
            <w:tcW w:w="698" w:type="dxa"/>
            <w:shd w:val="clear" w:color="auto" w:fill="auto"/>
            <w:vAlign w:val="center"/>
          </w:tcPr>
          <w:p w:rsidR="006A0CA0" w:rsidRPr="004421DD" w:rsidRDefault="006A0CA0" w:rsidP="00C25C42">
            <w:pPr>
              <w:ind w:right="-1"/>
              <w:jc w:val="center"/>
              <w:rPr>
                <w:rFonts w:ascii="Calibri" w:hAnsi="Calibri" w:cs="Arial"/>
                <w:b/>
                <w:sz w:val="19"/>
                <w:szCs w:val="19"/>
              </w:rPr>
            </w:pPr>
            <w:r w:rsidRPr="004421DD">
              <w:rPr>
                <w:rFonts w:ascii="Calibri" w:hAnsi="Calibri" w:cs="Arial"/>
                <w:b/>
                <w:sz w:val="19"/>
                <w:szCs w:val="19"/>
              </w:rPr>
              <w:t>XXX</w:t>
            </w:r>
          </w:p>
        </w:tc>
        <w:tc>
          <w:tcPr>
            <w:tcW w:w="3402" w:type="dxa"/>
            <w:shd w:val="clear" w:color="auto" w:fill="auto"/>
            <w:vAlign w:val="center"/>
          </w:tcPr>
          <w:p w:rsidR="006A0CA0" w:rsidRPr="004421DD" w:rsidRDefault="006A0CA0" w:rsidP="00C25C42">
            <w:pPr>
              <w:ind w:right="-1"/>
              <w:jc w:val="center"/>
              <w:rPr>
                <w:rFonts w:ascii="Calibri" w:hAnsi="Calibri" w:cs="Arial"/>
                <w:b/>
                <w:sz w:val="19"/>
                <w:szCs w:val="19"/>
              </w:rPr>
            </w:pPr>
            <w:r w:rsidRPr="004421DD">
              <w:rPr>
                <w:rFonts w:ascii="Calibri" w:hAnsi="Calibri" w:cs="Arial"/>
                <w:b/>
                <w:sz w:val="19"/>
                <w:szCs w:val="19"/>
              </w:rPr>
              <w:t>XXXXXXXXXXXX</w:t>
            </w:r>
          </w:p>
        </w:tc>
        <w:tc>
          <w:tcPr>
            <w:tcW w:w="1878" w:type="dxa"/>
            <w:shd w:val="clear" w:color="auto" w:fill="auto"/>
            <w:vAlign w:val="center"/>
          </w:tcPr>
          <w:p w:rsidR="006A0CA0" w:rsidRPr="004421DD" w:rsidRDefault="006A0CA0" w:rsidP="00C25C42">
            <w:pPr>
              <w:ind w:right="-1"/>
              <w:jc w:val="center"/>
              <w:rPr>
                <w:rFonts w:ascii="Calibri" w:hAnsi="Calibri" w:cs="Arial"/>
                <w:b/>
                <w:sz w:val="19"/>
                <w:szCs w:val="19"/>
              </w:rPr>
            </w:pPr>
            <w:r w:rsidRPr="004421DD">
              <w:rPr>
                <w:rFonts w:ascii="Calibri" w:hAnsi="Calibri" w:cs="Arial"/>
                <w:b/>
                <w:sz w:val="19"/>
                <w:szCs w:val="19"/>
              </w:rPr>
              <w:t>XXXXX</w:t>
            </w:r>
          </w:p>
        </w:tc>
        <w:tc>
          <w:tcPr>
            <w:tcW w:w="1134" w:type="dxa"/>
            <w:shd w:val="clear" w:color="auto" w:fill="auto"/>
            <w:vAlign w:val="center"/>
          </w:tcPr>
          <w:p w:rsidR="006A0CA0" w:rsidRPr="004421DD" w:rsidRDefault="006A0CA0" w:rsidP="00C25C42">
            <w:pPr>
              <w:ind w:right="-1"/>
              <w:jc w:val="center"/>
              <w:rPr>
                <w:rFonts w:ascii="Calibri" w:hAnsi="Calibri" w:cs="Arial"/>
                <w:b/>
                <w:sz w:val="19"/>
                <w:szCs w:val="19"/>
              </w:rPr>
            </w:pPr>
            <w:r w:rsidRPr="004421DD">
              <w:rPr>
                <w:rFonts w:ascii="Calibri" w:hAnsi="Calibri" w:cs="Arial"/>
                <w:b/>
                <w:sz w:val="19"/>
                <w:szCs w:val="19"/>
              </w:rPr>
              <w:t>XXXX</w:t>
            </w:r>
          </w:p>
        </w:tc>
        <w:tc>
          <w:tcPr>
            <w:tcW w:w="1159" w:type="dxa"/>
            <w:tcBorders>
              <w:right w:val="nil"/>
            </w:tcBorders>
            <w:shd w:val="clear" w:color="auto" w:fill="auto"/>
            <w:vAlign w:val="center"/>
          </w:tcPr>
          <w:p w:rsidR="006A0CA0" w:rsidRPr="004421DD" w:rsidRDefault="006A0CA0" w:rsidP="00C25C42">
            <w:pPr>
              <w:ind w:right="-1"/>
              <w:jc w:val="center"/>
              <w:rPr>
                <w:rFonts w:ascii="Calibri" w:hAnsi="Calibri" w:cs="Arial"/>
                <w:b/>
                <w:sz w:val="19"/>
                <w:szCs w:val="19"/>
              </w:rPr>
            </w:pPr>
            <w:r w:rsidRPr="004421DD">
              <w:rPr>
                <w:rFonts w:ascii="Calibri" w:hAnsi="Calibri" w:cs="Arial"/>
                <w:b/>
                <w:sz w:val="19"/>
                <w:szCs w:val="19"/>
              </w:rPr>
              <w:t>XXXXX</w:t>
            </w:r>
          </w:p>
        </w:tc>
      </w:tr>
      <w:tr w:rsidR="006A0CA0" w:rsidRPr="00A92558" w:rsidTr="00C25C42">
        <w:trPr>
          <w:trHeight w:hRule="exact" w:val="284"/>
          <w:jc w:val="center"/>
        </w:trPr>
        <w:tc>
          <w:tcPr>
            <w:tcW w:w="8247" w:type="dxa"/>
            <w:gridSpan w:val="6"/>
            <w:tcBorders>
              <w:top w:val="single" w:sz="4" w:space="0" w:color="auto"/>
              <w:left w:val="nil"/>
              <w:right w:val="single" w:sz="4" w:space="0" w:color="auto"/>
            </w:tcBorders>
          </w:tcPr>
          <w:p w:rsidR="006A0CA0" w:rsidRPr="004421DD" w:rsidRDefault="006A0CA0" w:rsidP="00C25C42">
            <w:pPr>
              <w:pStyle w:val="Corpodetexto"/>
              <w:jc w:val="right"/>
              <w:rPr>
                <w:rFonts w:ascii="Calibri" w:hAnsi="Calibri" w:cs="Arial"/>
                <w:b/>
                <w:sz w:val="19"/>
                <w:szCs w:val="19"/>
              </w:rPr>
            </w:pPr>
            <w:r w:rsidRPr="004421DD">
              <w:rPr>
                <w:rFonts w:ascii="Calibri" w:hAnsi="Calibri" w:cs="Arial"/>
                <w:b/>
                <w:sz w:val="19"/>
                <w:szCs w:val="19"/>
              </w:rPr>
              <w:t>VALOR TOTAL</w:t>
            </w:r>
          </w:p>
        </w:tc>
        <w:tc>
          <w:tcPr>
            <w:tcW w:w="1159" w:type="dxa"/>
            <w:tcBorders>
              <w:top w:val="single" w:sz="4" w:space="0" w:color="auto"/>
              <w:left w:val="single" w:sz="4" w:space="0" w:color="auto"/>
              <w:right w:val="nil"/>
            </w:tcBorders>
          </w:tcPr>
          <w:p w:rsidR="006A0CA0" w:rsidRPr="004421DD" w:rsidRDefault="006A0CA0" w:rsidP="00C25C42">
            <w:pPr>
              <w:ind w:right="-1"/>
              <w:jc w:val="center"/>
              <w:rPr>
                <w:rFonts w:ascii="Calibri" w:hAnsi="Calibri" w:cs="Arial"/>
                <w:b/>
                <w:sz w:val="19"/>
                <w:szCs w:val="19"/>
              </w:rPr>
            </w:pPr>
            <w:r w:rsidRPr="004421DD">
              <w:rPr>
                <w:rFonts w:ascii="Calibri" w:hAnsi="Calibri" w:cs="Arial"/>
                <w:b/>
                <w:sz w:val="19"/>
                <w:szCs w:val="19"/>
              </w:rPr>
              <w:t>XXXXXXX</w:t>
            </w:r>
          </w:p>
        </w:tc>
      </w:tr>
      <w:tr w:rsidR="006A0CA0" w:rsidRPr="00A92558" w:rsidTr="00C25C42">
        <w:trPr>
          <w:trHeight w:hRule="exact" w:val="284"/>
          <w:jc w:val="center"/>
        </w:trPr>
        <w:tc>
          <w:tcPr>
            <w:tcW w:w="9406" w:type="dxa"/>
            <w:gridSpan w:val="7"/>
            <w:tcBorders>
              <w:left w:val="nil"/>
              <w:right w:val="nil"/>
            </w:tcBorders>
          </w:tcPr>
          <w:p w:rsidR="006A0CA0" w:rsidRPr="00A92558" w:rsidRDefault="006A0CA0" w:rsidP="00C25C42">
            <w:pPr>
              <w:ind w:right="-1"/>
              <w:rPr>
                <w:rFonts w:ascii="Calibri" w:hAnsi="Calibri" w:cs="Arial"/>
                <w:b/>
                <w:sz w:val="19"/>
                <w:szCs w:val="19"/>
              </w:rPr>
            </w:pPr>
            <w:r w:rsidRPr="00A92558">
              <w:rPr>
                <w:rFonts w:ascii="Calibri" w:hAnsi="Calibri" w:cs="Arial"/>
                <w:b/>
                <w:sz w:val="19"/>
                <w:szCs w:val="19"/>
              </w:rPr>
              <w:t>Valor por extenso Valor Total: (------------)</w:t>
            </w:r>
          </w:p>
          <w:p w:rsidR="006A0CA0" w:rsidRPr="00A92558" w:rsidRDefault="006A0CA0" w:rsidP="00C25C42">
            <w:pPr>
              <w:ind w:right="-1"/>
              <w:rPr>
                <w:rFonts w:ascii="Calibri" w:hAnsi="Calibri" w:cs="Arial"/>
                <w:b/>
                <w:sz w:val="19"/>
                <w:szCs w:val="19"/>
              </w:rPr>
            </w:pPr>
          </w:p>
        </w:tc>
      </w:tr>
    </w:tbl>
    <w:p w:rsidR="006A0CA0" w:rsidRPr="004E4380" w:rsidRDefault="006A0CA0" w:rsidP="006A0CA0">
      <w:pPr>
        <w:pStyle w:val="Lista"/>
        <w:ind w:right="-1036"/>
        <w:jc w:val="both"/>
        <w:rPr>
          <w:rFonts w:ascii="Calibri" w:hAnsi="Calibri" w:cs="Arial"/>
          <w:sz w:val="20"/>
          <w:szCs w:val="20"/>
        </w:rPr>
      </w:pPr>
    </w:p>
    <w:p w:rsidR="006A0CA0" w:rsidRPr="00FE296A" w:rsidRDefault="006A0CA0" w:rsidP="006A0CA0">
      <w:pPr>
        <w:rPr>
          <w:rFonts w:ascii="Calibri" w:hAnsi="Calibri"/>
          <w:b/>
          <w:sz w:val="21"/>
          <w:szCs w:val="21"/>
        </w:rPr>
      </w:pPr>
      <w:r w:rsidRPr="00FE296A">
        <w:rPr>
          <w:rFonts w:ascii="Calibri" w:hAnsi="Calibri"/>
          <w:b/>
          <w:sz w:val="21"/>
          <w:szCs w:val="21"/>
        </w:rPr>
        <w:t>A proposta deverá ainda:</w:t>
      </w:r>
    </w:p>
    <w:p w:rsidR="006A0CA0" w:rsidRPr="00FE296A" w:rsidRDefault="006A0CA0" w:rsidP="006A0CA0">
      <w:pPr>
        <w:numPr>
          <w:ilvl w:val="0"/>
          <w:numId w:val="9"/>
        </w:numPr>
        <w:tabs>
          <w:tab w:val="clear" w:pos="720"/>
          <w:tab w:val="num" w:pos="284"/>
        </w:tabs>
        <w:ind w:left="284" w:hanging="284"/>
        <w:jc w:val="both"/>
        <w:rPr>
          <w:rFonts w:ascii="Calibri" w:hAnsi="Calibri"/>
          <w:sz w:val="21"/>
          <w:szCs w:val="21"/>
        </w:rPr>
      </w:pPr>
      <w:r w:rsidRPr="00FE296A">
        <w:rPr>
          <w:rFonts w:ascii="Calibri" w:hAnsi="Calibri"/>
          <w:sz w:val="21"/>
          <w:szCs w:val="21"/>
        </w:rPr>
        <w:t xml:space="preserve">Ser apresentada em </w:t>
      </w:r>
      <w:proofErr w:type="gramStart"/>
      <w:r w:rsidRPr="00FE296A">
        <w:rPr>
          <w:rFonts w:ascii="Calibri" w:hAnsi="Calibri"/>
          <w:sz w:val="21"/>
          <w:szCs w:val="21"/>
        </w:rPr>
        <w:t>1</w:t>
      </w:r>
      <w:proofErr w:type="gramEnd"/>
      <w:r>
        <w:rPr>
          <w:rFonts w:ascii="Calibri" w:hAnsi="Calibri"/>
          <w:sz w:val="21"/>
          <w:szCs w:val="21"/>
        </w:rPr>
        <w:t xml:space="preserve"> </w:t>
      </w:r>
      <w:r w:rsidRPr="00FE296A">
        <w:rPr>
          <w:rFonts w:ascii="Calibri" w:hAnsi="Calibri"/>
          <w:sz w:val="21"/>
          <w:szCs w:val="21"/>
        </w:rPr>
        <w:t>(uma) única via datilografada ou digitada, não sendo aceito manuscrito. Deverá ainda estar datada, rubricada e assinada, sem emendas, rasuras, entrelinhas ou ressalvas, em papel timbrado da proponente, contendo o seguinte:</w:t>
      </w:r>
    </w:p>
    <w:p w:rsidR="006A0CA0" w:rsidRPr="00FE296A" w:rsidRDefault="006A0CA0" w:rsidP="006A0CA0">
      <w:pPr>
        <w:numPr>
          <w:ilvl w:val="0"/>
          <w:numId w:val="9"/>
        </w:numPr>
        <w:tabs>
          <w:tab w:val="clear" w:pos="720"/>
          <w:tab w:val="num" w:pos="284"/>
        </w:tabs>
        <w:ind w:left="284" w:hanging="284"/>
        <w:jc w:val="both"/>
        <w:rPr>
          <w:rFonts w:ascii="Calibri" w:hAnsi="Calibri"/>
          <w:sz w:val="21"/>
          <w:szCs w:val="21"/>
        </w:rPr>
      </w:pPr>
      <w:r w:rsidRPr="00FE296A">
        <w:rPr>
          <w:rFonts w:ascii="Calibri" w:hAnsi="Calibri"/>
          <w:sz w:val="21"/>
          <w:szCs w:val="21"/>
        </w:rPr>
        <w:t>Preço unitário e total expressos em números para cada item, na moeda corrente nacional, devendo estar incluído no mesmo todas as despesas e encargos, tais como frete, impostos, seguros e demais encargos que os compõem; bem como os lucros da Contratada;</w:t>
      </w:r>
    </w:p>
    <w:p w:rsidR="006A0CA0" w:rsidRPr="00FE296A" w:rsidRDefault="006A0CA0" w:rsidP="006A0CA0">
      <w:pPr>
        <w:numPr>
          <w:ilvl w:val="0"/>
          <w:numId w:val="9"/>
        </w:numPr>
        <w:tabs>
          <w:tab w:val="clear" w:pos="720"/>
          <w:tab w:val="num" w:pos="284"/>
        </w:tabs>
        <w:ind w:left="284" w:hanging="284"/>
        <w:jc w:val="both"/>
        <w:rPr>
          <w:rFonts w:ascii="Calibri" w:hAnsi="Calibri"/>
          <w:sz w:val="21"/>
          <w:szCs w:val="21"/>
        </w:rPr>
      </w:pPr>
      <w:r w:rsidRPr="00FE296A">
        <w:rPr>
          <w:rFonts w:ascii="Calibri" w:hAnsi="Calibri"/>
          <w:sz w:val="21"/>
          <w:szCs w:val="21"/>
        </w:rPr>
        <w:t>Descrição dos materiais conforme relação do ANEXO I;</w:t>
      </w:r>
    </w:p>
    <w:p w:rsidR="006A0CA0" w:rsidRPr="00312476" w:rsidRDefault="006A0CA0" w:rsidP="006A0CA0">
      <w:pPr>
        <w:numPr>
          <w:ilvl w:val="0"/>
          <w:numId w:val="9"/>
        </w:numPr>
        <w:tabs>
          <w:tab w:val="clear" w:pos="720"/>
          <w:tab w:val="num" w:pos="284"/>
        </w:tabs>
        <w:ind w:left="284" w:hanging="284"/>
        <w:jc w:val="both"/>
        <w:rPr>
          <w:rFonts w:ascii="Calibri" w:hAnsi="Calibri"/>
          <w:sz w:val="21"/>
          <w:szCs w:val="21"/>
        </w:rPr>
      </w:pPr>
      <w:r w:rsidRPr="00312476">
        <w:rPr>
          <w:rFonts w:ascii="Calibri" w:hAnsi="Calibri"/>
          <w:sz w:val="21"/>
          <w:szCs w:val="21"/>
        </w:rPr>
        <w:t>Prazo de validade da proposta não inferior a 60 (sessenta) dias, contados a partir da data de apresentação;</w:t>
      </w:r>
    </w:p>
    <w:p w:rsidR="006A0CA0" w:rsidRPr="00312476" w:rsidRDefault="006A0CA0" w:rsidP="006A0CA0">
      <w:pPr>
        <w:numPr>
          <w:ilvl w:val="0"/>
          <w:numId w:val="9"/>
        </w:numPr>
        <w:tabs>
          <w:tab w:val="clear" w:pos="720"/>
          <w:tab w:val="num" w:pos="284"/>
        </w:tabs>
        <w:ind w:left="284" w:hanging="284"/>
        <w:rPr>
          <w:rFonts w:ascii="Calibri" w:hAnsi="Calibri"/>
          <w:sz w:val="21"/>
          <w:szCs w:val="21"/>
        </w:rPr>
      </w:pPr>
      <w:r w:rsidRPr="00312476">
        <w:rPr>
          <w:rFonts w:ascii="Calibri" w:hAnsi="Calibri"/>
          <w:sz w:val="21"/>
          <w:szCs w:val="21"/>
        </w:rPr>
        <w:t>Juntar na proposta o ANEXO VIII</w:t>
      </w:r>
      <w:proofErr w:type="gramStart"/>
      <w:r>
        <w:rPr>
          <w:rFonts w:ascii="Calibri" w:hAnsi="Calibri"/>
          <w:sz w:val="21"/>
          <w:szCs w:val="21"/>
        </w:rPr>
        <w:t xml:space="preserve">  </w:t>
      </w:r>
      <w:proofErr w:type="gramEnd"/>
      <w:r w:rsidRPr="00312476">
        <w:rPr>
          <w:rFonts w:ascii="Calibri" w:hAnsi="Calibri"/>
          <w:sz w:val="21"/>
          <w:szCs w:val="21"/>
        </w:rPr>
        <w:t>(Termo de Compromisso).</w:t>
      </w:r>
    </w:p>
    <w:p w:rsidR="006A0CA0" w:rsidRDefault="006A0CA0" w:rsidP="006A0CA0">
      <w:pPr>
        <w:numPr>
          <w:ilvl w:val="0"/>
          <w:numId w:val="9"/>
        </w:numPr>
        <w:tabs>
          <w:tab w:val="clear" w:pos="720"/>
          <w:tab w:val="num" w:pos="284"/>
        </w:tabs>
        <w:ind w:left="284" w:hanging="284"/>
        <w:rPr>
          <w:rFonts w:ascii="Calibri" w:hAnsi="Calibri"/>
          <w:sz w:val="21"/>
          <w:szCs w:val="21"/>
        </w:rPr>
      </w:pPr>
      <w:r w:rsidRPr="00312476">
        <w:rPr>
          <w:rFonts w:ascii="Calibri" w:hAnsi="Calibri"/>
          <w:sz w:val="21"/>
          <w:szCs w:val="21"/>
        </w:rPr>
        <w:t xml:space="preserve">Anexar ou mencionar na proposta a exigência do item 7.2 – letra </w:t>
      </w:r>
      <w:proofErr w:type="gramStart"/>
      <w:r w:rsidRPr="00312476">
        <w:rPr>
          <w:rFonts w:ascii="Calibri" w:hAnsi="Calibri"/>
          <w:sz w:val="21"/>
          <w:szCs w:val="21"/>
        </w:rPr>
        <w:t xml:space="preserve">“ </w:t>
      </w:r>
      <w:proofErr w:type="gramEnd"/>
      <w:r w:rsidRPr="00312476">
        <w:rPr>
          <w:rFonts w:ascii="Calibri" w:hAnsi="Calibri"/>
          <w:sz w:val="21"/>
          <w:szCs w:val="21"/>
        </w:rPr>
        <w:t>f ”</w:t>
      </w:r>
    </w:p>
    <w:p w:rsidR="006A0CA0" w:rsidRPr="00312476" w:rsidRDefault="006A0CA0" w:rsidP="006A0CA0">
      <w:pPr>
        <w:numPr>
          <w:ilvl w:val="0"/>
          <w:numId w:val="9"/>
        </w:numPr>
        <w:tabs>
          <w:tab w:val="clear" w:pos="720"/>
          <w:tab w:val="num" w:pos="284"/>
        </w:tabs>
        <w:ind w:left="284" w:hanging="284"/>
        <w:rPr>
          <w:rFonts w:ascii="Calibri" w:hAnsi="Calibri"/>
          <w:sz w:val="21"/>
          <w:szCs w:val="21"/>
        </w:rPr>
      </w:pPr>
      <w:r>
        <w:rPr>
          <w:rFonts w:ascii="Calibri" w:hAnsi="Calibri"/>
          <w:sz w:val="21"/>
          <w:szCs w:val="21"/>
        </w:rPr>
        <w:t>A proponente deverá mencionar o Banco, Agência e Conta Corrente para pagamento, caso seja vencedora do certame.</w:t>
      </w:r>
    </w:p>
    <w:p w:rsidR="006A0CA0" w:rsidRPr="00D1170B" w:rsidRDefault="006A0CA0" w:rsidP="006A0CA0">
      <w:pPr>
        <w:pStyle w:val="Corpodetexto3"/>
        <w:spacing w:after="0"/>
        <w:ind w:right="-5"/>
        <w:jc w:val="both"/>
        <w:rPr>
          <w:rFonts w:ascii="Calibri" w:hAnsi="Calibri" w:cs="Arial"/>
          <w:lang w:val="pt-BR"/>
        </w:rPr>
      </w:pPr>
    </w:p>
    <w:tbl>
      <w:tblPr>
        <w:tblW w:w="9598" w:type="dxa"/>
        <w:jc w:val="center"/>
        <w:tblInd w:w="-110" w:type="dxa"/>
        <w:tblLayout w:type="fixed"/>
        <w:tblCellMar>
          <w:left w:w="70" w:type="dxa"/>
          <w:right w:w="70" w:type="dxa"/>
        </w:tblCellMar>
        <w:tblLook w:val="0000"/>
      </w:tblPr>
      <w:tblGrid>
        <w:gridCol w:w="3185"/>
        <w:gridCol w:w="3185"/>
        <w:gridCol w:w="3186"/>
        <w:gridCol w:w="42"/>
      </w:tblGrid>
      <w:tr w:rsidR="006A0CA0" w:rsidRPr="00F86D42" w:rsidTr="00C25C42">
        <w:trPr>
          <w:gridAfter w:val="1"/>
          <w:wAfter w:w="42" w:type="dxa"/>
          <w:cantSplit/>
          <w:trHeight w:val="239"/>
          <w:jc w:val="center"/>
        </w:trPr>
        <w:tc>
          <w:tcPr>
            <w:tcW w:w="9556" w:type="dxa"/>
            <w:gridSpan w:val="3"/>
          </w:tcPr>
          <w:p w:rsidR="006A0CA0" w:rsidRPr="002A5780" w:rsidRDefault="006A0CA0" w:rsidP="00C25C42">
            <w:pPr>
              <w:ind w:right="-1"/>
              <w:rPr>
                <w:rFonts w:ascii="Calibri" w:hAnsi="Calibri" w:cs="Arial"/>
                <w:sz w:val="21"/>
                <w:szCs w:val="21"/>
              </w:rPr>
            </w:pPr>
            <w:r w:rsidRPr="002A5780">
              <w:rPr>
                <w:rFonts w:ascii="Calibri" w:hAnsi="Calibri" w:cs="Arial"/>
                <w:sz w:val="21"/>
                <w:szCs w:val="21"/>
              </w:rPr>
              <w:t>Local e Data:</w:t>
            </w:r>
          </w:p>
        </w:tc>
      </w:tr>
      <w:tr w:rsidR="006A0CA0" w:rsidRPr="00F86D42" w:rsidTr="00C25C42">
        <w:trPr>
          <w:gridAfter w:val="1"/>
          <w:wAfter w:w="42" w:type="dxa"/>
          <w:cantSplit/>
          <w:trHeight w:val="115"/>
          <w:jc w:val="center"/>
        </w:trPr>
        <w:tc>
          <w:tcPr>
            <w:tcW w:w="9556" w:type="dxa"/>
            <w:gridSpan w:val="3"/>
          </w:tcPr>
          <w:p w:rsidR="006A0CA0" w:rsidRPr="002A5780" w:rsidRDefault="006A0CA0" w:rsidP="00C25C42">
            <w:pPr>
              <w:ind w:right="-1"/>
              <w:rPr>
                <w:rFonts w:ascii="Calibri" w:hAnsi="Calibri" w:cs="Arial"/>
                <w:sz w:val="21"/>
                <w:szCs w:val="21"/>
              </w:rPr>
            </w:pPr>
            <w:r w:rsidRPr="002A5780">
              <w:rPr>
                <w:rFonts w:ascii="Calibri" w:hAnsi="Calibri" w:cs="Arial"/>
                <w:sz w:val="21"/>
                <w:szCs w:val="21"/>
              </w:rPr>
              <w:t>Assinatura:</w:t>
            </w:r>
          </w:p>
        </w:tc>
      </w:tr>
      <w:tr w:rsidR="006A0CA0" w:rsidRPr="00F86D42" w:rsidTr="00C25C42">
        <w:trPr>
          <w:gridAfter w:val="1"/>
          <w:wAfter w:w="42" w:type="dxa"/>
          <w:cantSplit/>
          <w:trHeight w:val="289"/>
          <w:jc w:val="center"/>
        </w:trPr>
        <w:tc>
          <w:tcPr>
            <w:tcW w:w="3185" w:type="dxa"/>
            <w:vAlign w:val="center"/>
          </w:tcPr>
          <w:p w:rsidR="006A0CA0" w:rsidRDefault="006A0CA0" w:rsidP="00C25C42">
            <w:pPr>
              <w:ind w:right="-1"/>
              <w:rPr>
                <w:rFonts w:ascii="Calibri" w:hAnsi="Calibri" w:cs="Arial"/>
                <w:sz w:val="21"/>
                <w:szCs w:val="21"/>
              </w:rPr>
            </w:pPr>
          </w:p>
          <w:p w:rsidR="006A0CA0" w:rsidRPr="002A5780" w:rsidRDefault="006A0CA0" w:rsidP="00C25C42">
            <w:pPr>
              <w:ind w:right="-1"/>
              <w:rPr>
                <w:rFonts w:ascii="Calibri" w:hAnsi="Calibri" w:cs="Arial"/>
                <w:sz w:val="21"/>
                <w:szCs w:val="21"/>
              </w:rPr>
            </w:pPr>
            <w:r>
              <w:rPr>
                <w:rFonts w:ascii="Calibri" w:hAnsi="Calibri" w:cs="Arial"/>
                <w:sz w:val="21"/>
                <w:szCs w:val="21"/>
              </w:rPr>
              <w:t>BANCO:</w:t>
            </w:r>
          </w:p>
        </w:tc>
        <w:tc>
          <w:tcPr>
            <w:tcW w:w="3185" w:type="dxa"/>
            <w:vAlign w:val="center"/>
          </w:tcPr>
          <w:p w:rsidR="006A0CA0" w:rsidRPr="002A5780" w:rsidRDefault="006A0CA0" w:rsidP="00C25C42">
            <w:pPr>
              <w:ind w:right="-1"/>
              <w:rPr>
                <w:rFonts w:ascii="Calibri" w:hAnsi="Calibri" w:cs="Arial"/>
                <w:sz w:val="21"/>
                <w:szCs w:val="21"/>
              </w:rPr>
            </w:pPr>
            <w:r>
              <w:rPr>
                <w:rFonts w:ascii="Calibri" w:hAnsi="Calibri" w:cs="Arial"/>
                <w:sz w:val="21"/>
                <w:szCs w:val="21"/>
              </w:rPr>
              <w:t>AGÊNCIA:</w:t>
            </w:r>
          </w:p>
        </w:tc>
        <w:tc>
          <w:tcPr>
            <w:tcW w:w="3186" w:type="dxa"/>
            <w:vAlign w:val="center"/>
          </w:tcPr>
          <w:p w:rsidR="006A0CA0" w:rsidRPr="002A5780" w:rsidRDefault="006A0CA0" w:rsidP="00C25C42">
            <w:pPr>
              <w:ind w:right="-1"/>
              <w:rPr>
                <w:rFonts w:ascii="Calibri" w:hAnsi="Calibri" w:cs="Arial"/>
                <w:sz w:val="21"/>
                <w:szCs w:val="21"/>
              </w:rPr>
            </w:pPr>
            <w:r>
              <w:rPr>
                <w:rFonts w:ascii="Calibri" w:hAnsi="Calibri" w:cs="Arial"/>
                <w:sz w:val="21"/>
                <w:szCs w:val="21"/>
              </w:rPr>
              <w:t>C. CORRENTE:</w:t>
            </w:r>
          </w:p>
        </w:tc>
      </w:tr>
      <w:tr w:rsidR="006A0CA0" w:rsidRPr="00F86D42" w:rsidTr="00C25C42">
        <w:trPr>
          <w:gridAfter w:val="1"/>
          <w:wAfter w:w="42" w:type="dxa"/>
          <w:cantSplit/>
          <w:trHeight w:val="542"/>
          <w:jc w:val="center"/>
        </w:trPr>
        <w:tc>
          <w:tcPr>
            <w:tcW w:w="9556" w:type="dxa"/>
            <w:gridSpan w:val="3"/>
          </w:tcPr>
          <w:p w:rsidR="006A0CA0" w:rsidRPr="002A5780" w:rsidRDefault="006A0CA0" w:rsidP="00C25C42">
            <w:pPr>
              <w:ind w:right="-1"/>
              <w:rPr>
                <w:rFonts w:ascii="Calibri" w:hAnsi="Calibri" w:cs="Arial"/>
                <w:sz w:val="21"/>
                <w:szCs w:val="21"/>
              </w:rPr>
            </w:pPr>
            <w:r w:rsidRPr="002A5780">
              <w:rPr>
                <w:rFonts w:ascii="Calibri" w:hAnsi="Calibri" w:cs="Arial"/>
                <w:sz w:val="21"/>
                <w:szCs w:val="21"/>
              </w:rPr>
              <w:t>Nome do Representante:                                                 Identidade nº</w:t>
            </w:r>
            <w:r w:rsidRPr="002A5780">
              <w:rPr>
                <w:rFonts w:ascii="Calibri" w:hAnsi="Calibri" w:cs="Arial"/>
                <w:sz w:val="21"/>
                <w:szCs w:val="21"/>
                <w:u w:val="single"/>
              </w:rPr>
              <w:t>:</w:t>
            </w:r>
            <w:r w:rsidRPr="002A5780">
              <w:rPr>
                <w:rFonts w:ascii="Calibri" w:hAnsi="Calibri" w:cs="Arial"/>
                <w:sz w:val="21"/>
                <w:szCs w:val="21"/>
              </w:rPr>
              <w:t xml:space="preserve"> </w:t>
            </w:r>
          </w:p>
          <w:p w:rsidR="006A0CA0" w:rsidRPr="002A5780" w:rsidRDefault="006A0CA0" w:rsidP="00C25C42">
            <w:pPr>
              <w:ind w:right="-1"/>
              <w:rPr>
                <w:rFonts w:ascii="Calibri" w:hAnsi="Calibri" w:cs="Arial"/>
                <w:sz w:val="21"/>
                <w:szCs w:val="21"/>
              </w:rPr>
            </w:pPr>
            <w:r w:rsidRPr="002A5780">
              <w:rPr>
                <w:rFonts w:ascii="Calibri" w:hAnsi="Calibri" w:cs="Arial"/>
                <w:sz w:val="21"/>
                <w:szCs w:val="21"/>
              </w:rPr>
              <w:t xml:space="preserve">                                 ----------------------------------------------------------------------------------------------------  </w:t>
            </w:r>
          </w:p>
          <w:p w:rsidR="006A0CA0" w:rsidRPr="00D1170B" w:rsidRDefault="006A0CA0" w:rsidP="00C25C42">
            <w:pPr>
              <w:ind w:right="-1"/>
              <w:rPr>
                <w:rFonts w:ascii="Calibri" w:hAnsi="Calibri" w:cs="Arial"/>
                <w:sz w:val="12"/>
                <w:szCs w:val="12"/>
              </w:rPr>
            </w:pPr>
          </w:p>
        </w:tc>
      </w:tr>
      <w:tr w:rsidR="006A0CA0" w:rsidRPr="002A5780" w:rsidTr="00C25C42">
        <w:trPr>
          <w:cantSplit/>
          <w:trHeight w:val="537"/>
          <w:jc w:val="center"/>
        </w:trPr>
        <w:tc>
          <w:tcPr>
            <w:tcW w:w="9598" w:type="dxa"/>
            <w:gridSpan w:val="4"/>
          </w:tcPr>
          <w:p w:rsidR="006A0CA0" w:rsidRPr="002A5780" w:rsidRDefault="006A0CA0" w:rsidP="00C25C42">
            <w:pPr>
              <w:pStyle w:val="Lista5"/>
              <w:tabs>
                <w:tab w:val="left" w:pos="0"/>
              </w:tabs>
              <w:ind w:left="0" w:firstLine="0"/>
              <w:jc w:val="both"/>
              <w:rPr>
                <w:rFonts w:ascii="Calibri" w:hAnsi="Calibri" w:cs="Arial"/>
                <w:b/>
                <w:i/>
                <w:sz w:val="21"/>
                <w:szCs w:val="21"/>
              </w:rPr>
            </w:pPr>
            <w:r w:rsidRPr="002A5780">
              <w:rPr>
                <w:rFonts w:ascii="Calibri" w:hAnsi="Calibri" w:cs="Arial"/>
                <w:b/>
                <w:i/>
                <w:sz w:val="21"/>
                <w:szCs w:val="21"/>
              </w:rPr>
              <w:t>NOME e QUALIFICAÇÃO completos do representante da empresa que a representará no ato da assinatura do contrato, no caso de ser uma das licitantes vencedoras do certame.</w:t>
            </w:r>
          </w:p>
        </w:tc>
      </w:tr>
    </w:tbl>
    <w:p w:rsidR="006A0CA0" w:rsidRPr="00695AE8" w:rsidRDefault="006A0CA0" w:rsidP="006A0CA0">
      <w:pPr>
        <w:tabs>
          <w:tab w:val="left" w:pos="0"/>
        </w:tabs>
        <w:rPr>
          <w:rFonts w:ascii="Calibri" w:hAnsi="Calibri"/>
        </w:rPr>
      </w:pPr>
      <w:r w:rsidRPr="00E173A8">
        <w:rPr>
          <w:rFonts w:ascii="Calibri" w:hAnsi="Calibri" w:cs="Calibri"/>
          <w:b/>
          <w:i/>
          <w:color w:val="FF0000"/>
          <w:sz w:val="20"/>
        </w:rPr>
        <w:t xml:space="preserve">IMPRIMIR </w:t>
      </w:r>
      <w:smartTag w:uri="urn:schemas-microsoft-com:office:smarttags" w:element="PersonName">
        <w:smartTagPr>
          <w:attr w:name="ProductID" w:val="EM PAPEL TIMBRADO DA"/>
        </w:smartTagPr>
        <w:r w:rsidRPr="00E173A8">
          <w:rPr>
            <w:rFonts w:ascii="Calibri" w:hAnsi="Calibri" w:cs="Calibri"/>
            <w:b/>
            <w:i/>
            <w:color w:val="FF0000"/>
            <w:sz w:val="20"/>
          </w:rPr>
          <w:t>EM PAPEL TIMBRADO DA</w:t>
        </w:r>
      </w:smartTag>
      <w:r w:rsidRPr="00E173A8">
        <w:rPr>
          <w:rFonts w:ascii="Calibri" w:hAnsi="Calibri" w:cs="Calibri"/>
          <w:b/>
          <w:i/>
          <w:color w:val="FF0000"/>
          <w:sz w:val="20"/>
        </w:rPr>
        <w:t xml:space="preserve"> EMPRESA</w:t>
      </w:r>
      <w:r w:rsidRPr="00E173A8">
        <w:rPr>
          <w:rFonts w:ascii="Calibri" w:hAnsi="Calibri" w:cs="Calibri"/>
          <w:b/>
          <w:color w:val="FF0000"/>
          <w:sz w:val="20"/>
        </w:rPr>
        <w:t>.</w:t>
      </w:r>
    </w:p>
    <w:p w:rsidR="006A0CA0" w:rsidRDefault="006A0CA0" w:rsidP="006A0CA0">
      <w:pPr>
        <w:pStyle w:val="Ttulo"/>
        <w:rPr>
          <w:sz w:val="24"/>
        </w:rPr>
      </w:pPr>
    </w:p>
    <w:p w:rsidR="006A0CA0" w:rsidRPr="006A0CA0" w:rsidRDefault="006A0CA0" w:rsidP="006A0CA0">
      <w:pPr>
        <w:pStyle w:val="Ttulo"/>
        <w:rPr>
          <w:rFonts w:ascii="Calibri" w:hAnsi="Calibri"/>
          <w:b/>
          <w:sz w:val="24"/>
        </w:rPr>
      </w:pPr>
      <w:r w:rsidRPr="006A0CA0">
        <w:rPr>
          <w:rFonts w:ascii="Calibri" w:hAnsi="Calibri"/>
          <w:b/>
          <w:sz w:val="24"/>
        </w:rPr>
        <w:t>ANEXO III - MODELO</w:t>
      </w:r>
    </w:p>
    <w:p w:rsidR="006A0CA0" w:rsidRPr="006A0CA0" w:rsidRDefault="006A0CA0" w:rsidP="006A0CA0">
      <w:pPr>
        <w:ind w:right="-1"/>
        <w:jc w:val="center"/>
        <w:rPr>
          <w:rFonts w:ascii="Calibri" w:hAnsi="Calibri"/>
          <w:b/>
          <w:sz w:val="24"/>
          <w:szCs w:val="24"/>
        </w:rPr>
      </w:pPr>
    </w:p>
    <w:p w:rsidR="006A0CA0" w:rsidRPr="006A0CA0" w:rsidRDefault="006A0CA0" w:rsidP="006A0CA0">
      <w:pPr>
        <w:ind w:right="-1"/>
        <w:rPr>
          <w:rFonts w:ascii="Calibri" w:hAnsi="Calibri"/>
          <w:b/>
          <w:i/>
          <w:sz w:val="24"/>
          <w:szCs w:val="24"/>
        </w:rPr>
      </w:pPr>
    </w:p>
    <w:p w:rsidR="006A0CA0" w:rsidRDefault="006A0CA0" w:rsidP="006A0CA0">
      <w:pPr>
        <w:ind w:right="-1"/>
        <w:rPr>
          <w:rFonts w:ascii="Calibri" w:hAnsi="Calibri"/>
          <w:b/>
          <w:sz w:val="24"/>
          <w:szCs w:val="24"/>
        </w:rPr>
      </w:pPr>
      <w:r w:rsidRPr="006A0CA0">
        <w:rPr>
          <w:rFonts w:ascii="Calibri" w:hAnsi="Calibri"/>
          <w:b/>
          <w:sz w:val="24"/>
          <w:szCs w:val="24"/>
        </w:rPr>
        <w:t>PREGÃO PRESENCIAL REGISTRO DE PREÇOS Nº 042/2021</w:t>
      </w:r>
    </w:p>
    <w:p w:rsidR="006A0CA0" w:rsidRPr="006A0CA0" w:rsidRDefault="006A0CA0" w:rsidP="006A0CA0">
      <w:pPr>
        <w:ind w:right="-1"/>
        <w:rPr>
          <w:rFonts w:ascii="Calibri" w:hAnsi="Calibri"/>
          <w:b/>
          <w:sz w:val="24"/>
          <w:szCs w:val="24"/>
        </w:rPr>
      </w:pPr>
    </w:p>
    <w:p w:rsidR="006A0CA0" w:rsidRPr="006A0CA0" w:rsidRDefault="006A0CA0" w:rsidP="006A0CA0">
      <w:pPr>
        <w:ind w:right="-1"/>
        <w:rPr>
          <w:rFonts w:ascii="Calibri" w:hAnsi="Calibri"/>
          <w:b/>
          <w:i/>
          <w:sz w:val="24"/>
          <w:szCs w:val="24"/>
        </w:rPr>
      </w:pPr>
    </w:p>
    <w:p w:rsidR="006A0CA0" w:rsidRPr="006A0CA0" w:rsidRDefault="006A0CA0" w:rsidP="006A0CA0">
      <w:pPr>
        <w:pStyle w:val="Corpodetexto"/>
        <w:jc w:val="center"/>
        <w:rPr>
          <w:rFonts w:ascii="Calibri" w:hAnsi="Calibri"/>
          <w:b/>
          <w:sz w:val="24"/>
          <w:szCs w:val="24"/>
        </w:rPr>
      </w:pPr>
      <w:r w:rsidRPr="006A0CA0">
        <w:rPr>
          <w:rFonts w:ascii="Calibri" w:hAnsi="Calibri"/>
          <w:b/>
          <w:sz w:val="24"/>
          <w:szCs w:val="24"/>
        </w:rPr>
        <w:t>DECLARAÇÃO DE CUMPRIMENTO DOS REQUISITOS DE HABILITAÇÃO</w:t>
      </w:r>
    </w:p>
    <w:p w:rsidR="006A0CA0" w:rsidRPr="002C7BB4" w:rsidRDefault="006A0CA0" w:rsidP="006A0CA0">
      <w:pPr>
        <w:ind w:right="-1"/>
        <w:rPr>
          <w:rFonts w:ascii="Calibri" w:hAnsi="Calibri"/>
        </w:rPr>
      </w:pPr>
    </w:p>
    <w:p w:rsidR="006A0CA0" w:rsidRPr="007D11F5" w:rsidRDefault="006A0CA0" w:rsidP="006A0CA0">
      <w:pPr>
        <w:pStyle w:val="Recuodecorpodetexto"/>
        <w:spacing w:line="360" w:lineRule="auto"/>
        <w:ind w:left="2" w:right="-79"/>
        <w:rPr>
          <w:rFonts w:ascii="Calibri" w:hAnsi="Calibri"/>
          <w:sz w:val="22"/>
          <w:szCs w:val="22"/>
        </w:rPr>
      </w:pPr>
      <w:proofErr w:type="gramStart"/>
      <w:r w:rsidRPr="007D11F5">
        <w:rPr>
          <w:rFonts w:ascii="Calibri" w:hAnsi="Calibri"/>
          <w:sz w:val="22"/>
          <w:szCs w:val="22"/>
        </w:rPr>
        <w:t>Eu ...</w:t>
      </w:r>
      <w:proofErr w:type="gramEnd"/>
      <w:r w:rsidRPr="007D11F5">
        <w:rPr>
          <w:rFonts w:ascii="Calibri" w:hAnsi="Calibri"/>
          <w:sz w:val="22"/>
          <w:szCs w:val="22"/>
        </w:rPr>
        <w:t>.......................</w:t>
      </w:r>
      <w:proofErr w:type="spellStart"/>
      <w:r w:rsidRPr="007D11F5">
        <w:rPr>
          <w:rFonts w:ascii="Calibri" w:hAnsi="Calibri"/>
          <w:sz w:val="22"/>
          <w:szCs w:val="22"/>
        </w:rPr>
        <w:t>xxxxxxxx</w:t>
      </w:r>
      <w:proofErr w:type="spellEnd"/>
      <w:r w:rsidRPr="007D11F5">
        <w:rPr>
          <w:rFonts w:ascii="Calibri" w:hAnsi="Calibri"/>
          <w:sz w:val="22"/>
          <w:szCs w:val="22"/>
        </w:rPr>
        <w:t xml:space="preserve">............................ (nome completo), RG nº. </w:t>
      </w:r>
      <w:proofErr w:type="gramStart"/>
      <w:r w:rsidRPr="007D11F5">
        <w:rPr>
          <w:rFonts w:ascii="Calibri" w:hAnsi="Calibri"/>
          <w:sz w:val="22"/>
          <w:szCs w:val="22"/>
        </w:rPr>
        <w:t>............</w:t>
      </w:r>
      <w:proofErr w:type="spellStart"/>
      <w:proofErr w:type="gramEnd"/>
      <w:r w:rsidRPr="007D11F5">
        <w:rPr>
          <w:rFonts w:ascii="Calibri" w:hAnsi="Calibri"/>
          <w:sz w:val="22"/>
          <w:szCs w:val="22"/>
        </w:rPr>
        <w:t>xxxxxxxxx</w:t>
      </w:r>
      <w:proofErr w:type="spellEnd"/>
      <w:r w:rsidRPr="007D11F5">
        <w:rPr>
          <w:rFonts w:ascii="Calibri" w:hAnsi="Calibri"/>
          <w:sz w:val="22"/>
          <w:szCs w:val="22"/>
        </w:rPr>
        <w:t>................,representante legal da .................</w:t>
      </w:r>
      <w:proofErr w:type="spellStart"/>
      <w:r w:rsidRPr="007D11F5">
        <w:rPr>
          <w:rFonts w:ascii="Calibri" w:hAnsi="Calibri"/>
          <w:sz w:val="22"/>
          <w:szCs w:val="22"/>
        </w:rPr>
        <w:t>xxxxxxxxxxx</w:t>
      </w:r>
      <w:proofErr w:type="spellEnd"/>
      <w:r w:rsidRPr="007D11F5">
        <w:rPr>
          <w:rFonts w:ascii="Calibri" w:hAnsi="Calibri"/>
          <w:sz w:val="22"/>
          <w:szCs w:val="22"/>
        </w:rPr>
        <w:t xml:space="preserve">................. (denominação da pessoa jurídica), CNPJ nº. </w:t>
      </w:r>
      <w:proofErr w:type="gramStart"/>
      <w:r w:rsidRPr="007D11F5">
        <w:rPr>
          <w:rFonts w:ascii="Calibri" w:hAnsi="Calibri"/>
          <w:sz w:val="22"/>
          <w:szCs w:val="22"/>
        </w:rPr>
        <w:t>........</w:t>
      </w:r>
      <w:proofErr w:type="spellStart"/>
      <w:proofErr w:type="gramEnd"/>
      <w:r w:rsidRPr="007D11F5">
        <w:rPr>
          <w:rFonts w:ascii="Calibri" w:hAnsi="Calibri"/>
          <w:sz w:val="22"/>
          <w:szCs w:val="22"/>
        </w:rPr>
        <w:t>xxxxx</w:t>
      </w:r>
      <w:proofErr w:type="spellEnd"/>
      <w:r w:rsidRPr="007D11F5">
        <w:rPr>
          <w:rFonts w:ascii="Calibri" w:hAnsi="Calibri"/>
          <w:sz w:val="22"/>
          <w:szCs w:val="22"/>
        </w:rPr>
        <w:t xml:space="preserve">......, DECLARO, sob as penas da lei, que a empresa cumpre plenamente as exigências e os requisitos de habilitação previstos no instrumento convocatório do </w:t>
      </w:r>
      <w:r w:rsidRPr="00701937">
        <w:rPr>
          <w:rFonts w:ascii="Calibri" w:hAnsi="Calibri"/>
          <w:b/>
          <w:sz w:val="22"/>
          <w:szCs w:val="22"/>
        </w:rPr>
        <w:t>Pregão</w:t>
      </w:r>
      <w:r w:rsidRPr="007D11F5">
        <w:rPr>
          <w:rFonts w:ascii="Calibri" w:hAnsi="Calibri"/>
          <w:sz w:val="22"/>
          <w:szCs w:val="22"/>
        </w:rPr>
        <w:t xml:space="preserve"> </w:t>
      </w:r>
      <w:r w:rsidRPr="007D11F5">
        <w:rPr>
          <w:rFonts w:ascii="Calibri" w:hAnsi="Calibri"/>
          <w:b/>
          <w:sz w:val="22"/>
          <w:szCs w:val="22"/>
        </w:rPr>
        <w:t>nº.</w:t>
      </w:r>
      <w:r>
        <w:rPr>
          <w:rFonts w:ascii="Calibri" w:hAnsi="Calibri"/>
          <w:b/>
          <w:sz w:val="22"/>
          <w:szCs w:val="22"/>
        </w:rPr>
        <w:t xml:space="preserve"> 042/2021</w:t>
      </w:r>
      <w:r w:rsidRPr="007D11F5">
        <w:rPr>
          <w:rFonts w:ascii="Calibri" w:hAnsi="Calibri"/>
          <w:sz w:val="22"/>
          <w:szCs w:val="22"/>
        </w:rPr>
        <w:t>, realizado pela Prefeitura Municipal de Taquarituba/SP, inexistindo qualquer fato impeditivo de sua participação neste certame.</w:t>
      </w:r>
    </w:p>
    <w:p w:rsidR="006A0CA0" w:rsidRPr="007D11F5" w:rsidRDefault="006A0CA0" w:rsidP="006A0CA0">
      <w:pPr>
        <w:pStyle w:val="Recuodecorpodetexto"/>
        <w:spacing w:line="360" w:lineRule="auto"/>
        <w:ind w:left="2" w:right="-79"/>
        <w:rPr>
          <w:rFonts w:ascii="Calibri" w:hAnsi="Calibri"/>
          <w:sz w:val="22"/>
          <w:szCs w:val="22"/>
        </w:rPr>
      </w:pPr>
    </w:p>
    <w:p w:rsidR="006A0CA0" w:rsidRPr="007D11F5" w:rsidRDefault="006A0CA0" w:rsidP="006A0CA0">
      <w:pPr>
        <w:pStyle w:val="Corpodetexto"/>
        <w:pBdr>
          <w:top w:val="single" w:sz="4" w:space="1" w:color="auto"/>
          <w:left w:val="single" w:sz="4" w:space="4" w:color="auto"/>
          <w:bottom w:val="single" w:sz="4" w:space="1" w:color="auto"/>
          <w:right w:val="single" w:sz="4" w:space="4" w:color="auto"/>
        </w:pBdr>
        <w:spacing w:line="360" w:lineRule="auto"/>
        <w:jc w:val="both"/>
        <w:rPr>
          <w:rFonts w:ascii="Calibri" w:hAnsi="Calibri"/>
          <w:i/>
          <w:sz w:val="22"/>
          <w:szCs w:val="22"/>
        </w:rPr>
      </w:pPr>
      <w:r w:rsidRPr="007D11F5">
        <w:rPr>
          <w:rFonts w:ascii="Calibri" w:hAnsi="Calibri"/>
          <w:b/>
          <w:i/>
          <w:sz w:val="22"/>
          <w:szCs w:val="22"/>
        </w:rPr>
        <w:t>RESSALVA</w:t>
      </w:r>
      <w:r w:rsidRPr="007D11F5">
        <w:rPr>
          <w:rFonts w:ascii="Calibri" w:hAnsi="Calibri"/>
          <w:i/>
          <w:sz w:val="22"/>
          <w:szCs w:val="22"/>
        </w:rPr>
        <w:t xml:space="preserve">: apresenta restrição na documentação de regularidade fiscal, porém, por se tratar de microempresa ou empresa de pequeno porte, opta por participar da licitação e regularizar a documentação no prazo estabelecido no edital, caso apresente a proposta de menor preço, ciente da aplicação das sanções estabelecidas no instrumento convocatório caso não a regularize tempestivamente </w:t>
      </w:r>
      <w:proofErr w:type="gramStart"/>
      <w:r w:rsidRPr="007D11F5">
        <w:rPr>
          <w:rFonts w:ascii="Calibri" w:hAnsi="Calibri"/>
          <w:i/>
          <w:sz w:val="22"/>
          <w:szCs w:val="22"/>
        </w:rPr>
        <w:t xml:space="preserve">(  </w:t>
      </w:r>
      <w:proofErr w:type="gramEnd"/>
      <w:r w:rsidRPr="007D11F5">
        <w:rPr>
          <w:rFonts w:ascii="Calibri" w:hAnsi="Calibri"/>
          <w:i/>
          <w:sz w:val="22"/>
          <w:szCs w:val="22"/>
        </w:rPr>
        <w:t>) .</w:t>
      </w:r>
    </w:p>
    <w:p w:rsidR="006A0CA0" w:rsidRPr="007D11F5" w:rsidRDefault="006A0CA0" w:rsidP="006A0CA0">
      <w:pPr>
        <w:ind w:right="-1"/>
        <w:rPr>
          <w:rFonts w:ascii="Calibri" w:hAnsi="Calibri"/>
          <w:sz w:val="22"/>
          <w:szCs w:val="22"/>
        </w:rPr>
      </w:pPr>
    </w:p>
    <w:p w:rsidR="006A0CA0" w:rsidRPr="007D11F5" w:rsidRDefault="006A0CA0" w:rsidP="006A0CA0">
      <w:pPr>
        <w:ind w:right="-1"/>
        <w:rPr>
          <w:rFonts w:ascii="Calibri" w:hAnsi="Calibri"/>
          <w:sz w:val="22"/>
          <w:szCs w:val="22"/>
        </w:rPr>
      </w:pPr>
    </w:p>
    <w:p w:rsidR="006A0CA0" w:rsidRDefault="006A0CA0" w:rsidP="006A0CA0">
      <w:pPr>
        <w:tabs>
          <w:tab w:val="left" w:pos="0"/>
        </w:tabs>
        <w:spacing w:line="480" w:lineRule="auto"/>
        <w:jc w:val="center"/>
        <w:rPr>
          <w:rFonts w:ascii="Calibri" w:hAnsi="Calibri"/>
          <w:sz w:val="22"/>
          <w:szCs w:val="22"/>
        </w:rPr>
      </w:pPr>
      <w:proofErr w:type="gramStart"/>
      <w:r w:rsidRPr="007D11F5">
        <w:rPr>
          <w:rFonts w:ascii="Calibri" w:hAnsi="Calibri"/>
          <w:sz w:val="22"/>
          <w:szCs w:val="22"/>
        </w:rPr>
        <w:t>...................</w:t>
      </w:r>
      <w:proofErr w:type="gramEnd"/>
      <w:r w:rsidRPr="007D11F5">
        <w:rPr>
          <w:rFonts w:ascii="Calibri" w:hAnsi="Calibri"/>
          <w:sz w:val="22"/>
          <w:szCs w:val="22"/>
        </w:rPr>
        <w:t xml:space="preserve">, ....... </w:t>
      </w:r>
      <w:proofErr w:type="gramStart"/>
      <w:r w:rsidRPr="007D11F5">
        <w:rPr>
          <w:rFonts w:ascii="Calibri" w:hAnsi="Calibri"/>
          <w:sz w:val="22"/>
          <w:szCs w:val="22"/>
        </w:rPr>
        <w:t>de</w:t>
      </w:r>
      <w:proofErr w:type="gramEnd"/>
      <w:r w:rsidRPr="007D11F5">
        <w:rPr>
          <w:rFonts w:ascii="Calibri" w:hAnsi="Calibri"/>
          <w:sz w:val="22"/>
          <w:szCs w:val="22"/>
        </w:rPr>
        <w:t xml:space="preserve"> .......... </w:t>
      </w:r>
      <w:proofErr w:type="gramStart"/>
      <w:r w:rsidRPr="007D11F5">
        <w:rPr>
          <w:rFonts w:ascii="Calibri" w:hAnsi="Calibri"/>
          <w:sz w:val="22"/>
          <w:szCs w:val="22"/>
        </w:rPr>
        <w:t>de</w:t>
      </w:r>
      <w:proofErr w:type="gramEnd"/>
      <w:r w:rsidRPr="007D11F5">
        <w:rPr>
          <w:rFonts w:ascii="Calibri" w:hAnsi="Calibri"/>
          <w:sz w:val="22"/>
          <w:szCs w:val="22"/>
        </w:rPr>
        <w:t xml:space="preserve"> 20</w:t>
      </w:r>
      <w:r>
        <w:rPr>
          <w:rFonts w:ascii="Calibri" w:hAnsi="Calibri"/>
          <w:sz w:val="22"/>
          <w:szCs w:val="22"/>
        </w:rPr>
        <w:t>21</w:t>
      </w:r>
    </w:p>
    <w:p w:rsidR="006A0CA0" w:rsidRDefault="006A0CA0" w:rsidP="006A0CA0">
      <w:pPr>
        <w:tabs>
          <w:tab w:val="left" w:pos="0"/>
        </w:tabs>
        <w:spacing w:line="480" w:lineRule="auto"/>
        <w:jc w:val="center"/>
        <w:rPr>
          <w:rFonts w:ascii="Calibri" w:hAnsi="Calibri"/>
          <w:sz w:val="22"/>
          <w:szCs w:val="22"/>
        </w:rPr>
      </w:pPr>
    </w:p>
    <w:p w:rsidR="006A0CA0" w:rsidRDefault="006A0CA0" w:rsidP="006A0CA0">
      <w:pPr>
        <w:tabs>
          <w:tab w:val="left" w:pos="0"/>
        </w:tabs>
        <w:spacing w:line="276" w:lineRule="auto"/>
        <w:jc w:val="center"/>
        <w:rPr>
          <w:rFonts w:ascii="Calibri" w:hAnsi="Calibri"/>
          <w:sz w:val="22"/>
          <w:szCs w:val="22"/>
        </w:rPr>
      </w:pPr>
      <w:r w:rsidRPr="007D11F5">
        <w:rPr>
          <w:rFonts w:ascii="Calibri" w:hAnsi="Calibri"/>
          <w:sz w:val="22"/>
          <w:szCs w:val="22"/>
        </w:rPr>
        <w:t>__________________________________</w:t>
      </w:r>
    </w:p>
    <w:p w:rsidR="006A0CA0" w:rsidRPr="007D11F5" w:rsidRDefault="006A0CA0" w:rsidP="006A0CA0">
      <w:pPr>
        <w:tabs>
          <w:tab w:val="left" w:pos="0"/>
        </w:tabs>
        <w:spacing w:line="276" w:lineRule="auto"/>
        <w:jc w:val="center"/>
        <w:rPr>
          <w:rFonts w:ascii="Calibri" w:hAnsi="Calibri"/>
          <w:sz w:val="22"/>
          <w:szCs w:val="22"/>
        </w:rPr>
      </w:pPr>
      <w:r w:rsidRPr="007D11F5">
        <w:rPr>
          <w:rFonts w:ascii="Calibri" w:hAnsi="Calibri"/>
          <w:sz w:val="22"/>
          <w:szCs w:val="22"/>
        </w:rPr>
        <w:t>Nome e assinatura do representante</w:t>
      </w:r>
    </w:p>
    <w:p w:rsidR="006A0CA0" w:rsidRPr="007D11F5" w:rsidRDefault="006A0CA0" w:rsidP="006A0CA0">
      <w:pPr>
        <w:tabs>
          <w:tab w:val="left" w:pos="0"/>
        </w:tabs>
        <w:spacing w:line="276" w:lineRule="auto"/>
        <w:jc w:val="center"/>
        <w:rPr>
          <w:rFonts w:ascii="Calibri" w:hAnsi="Calibri"/>
          <w:sz w:val="22"/>
          <w:szCs w:val="22"/>
        </w:rPr>
      </w:pPr>
      <w:r w:rsidRPr="007D11F5">
        <w:rPr>
          <w:rFonts w:ascii="Calibri" w:hAnsi="Calibri"/>
          <w:sz w:val="22"/>
          <w:szCs w:val="22"/>
        </w:rPr>
        <w:t>RG nº</w:t>
      </w:r>
      <w:proofErr w:type="gramStart"/>
      <w:r w:rsidRPr="007D11F5">
        <w:rPr>
          <w:rFonts w:ascii="Calibri" w:hAnsi="Calibri"/>
          <w:sz w:val="22"/>
          <w:szCs w:val="22"/>
        </w:rPr>
        <w:t>.....................</w:t>
      </w:r>
      <w:proofErr w:type="gramEnd"/>
    </w:p>
    <w:p w:rsidR="006A0CA0" w:rsidRPr="00695AE8" w:rsidRDefault="006A0CA0" w:rsidP="006A0CA0">
      <w:pPr>
        <w:tabs>
          <w:tab w:val="left" w:pos="0"/>
        </w:tabs>
        <w:rPr>
          <w:rFonts w:ascii="Calibri" w:hAnsi="Calibri"/>
          <w:sz w:val="20"/>
        </w:rPr>
      </w:pPr>
    </w:p>
    <w:p w:rsidR="006A0CA0" w:rsidRDefault="006A0CA0" w:rsidP="006A0CA0">
      <w:pPr>
        <w:tabs>
          <w:tab w:val="left" w:pos="0"/>
        </w:tabs>
        <w:rPr>
          <w:rFonts w:ascii="Calibri" w:hAnsi="Calibri"/>
          <w:sz w:val="20"/>
        </w:rPr>
      </w:pPr>
    </w:p>
    <w:p w:rsidR="006A0CA0" w:rsidRPr="00695AE8" w:rsidRDefault="006A0CA0" w:rsidP="006A0CA0">
      <w:pPr>
        <w:tabs>
          <w:tab w:val="left" w:pos="0"/>
        </w:tabs>
        <w:rPr>
          <w:rFonts w:ascii="Calibri" w:hAnsi="Calibri"/>
          <w:sz w:val="20"/>
        </w:rPr>
      </w:pPr>
    </w:p>
    <w:p w:rsidR="006A0CA0" w:rsidRPr="00695AE8" w:rsidRDefault="006A0CA0" w:rsidP="006A0CA0">
      <w:pPr>
        <w:tabs>
          <w:tab w:val="left" w:pos="0"/>
        </w:tabs>
        <w:rPr>
          <w:rFonts w:ascii="Calibri" w:hAnsi="Calibri"/>
        </w:rPr>
      </w:pPr>
      <w:r w:rsidRPr="00E173A8">
        <w:rPr>
          <w:rFonts w:ascii="Calibri" w:hAnsi="Calibri" w:cs="Calibri"/>
          <w:b/>
          <w:i/>
          <w:color w:val="FF0000"/>
          <w:sz w:val="20"/>
        </w:rPr>
        <w:t xml:space="preserve">IMPRIMIR </w:t>
      </w:r>
      <w:smartTag w:uri="urn:schemas-microsoft-com:office:smarttags" w:element="PersonName">
        <w:smartTagPr>
          <w:attr w:name="ProductID" w:val="EM PAPEL TIMBRADO DA"/>
        </w:smartTagPr>
        <w:r w:rsidRPr="00E173A8">
          <w:rPr>
            <w:rFonts w:ascii="Calibri" w:hAnsi="Calibri" w:cs="Calibri"/>
            <w:b/>
            <w:i/>
            <w:color w:val="FF0000"/>
            <w:sz w:val="20"/>
          </w:rPr>
          <w:t>EM PAPEL TIMBRADO DA</w:t>
        </w:r>
      </w:smartTag>
      <w:r w:rsidRPr="00E173A8">
        <w:rPr>
          <w:rFonts w:ascii="Calibri" w:hAnsi="Calibri" w:cs="Calibri"/>
          <w:b/>
          <w:i/>
          <w:color w:val="FF0000"/>
          <w:sz w:val="20"/>
        </w:rPr>
        <w:t xml:space="preserve"> EMPRESA</w:t>
      </w:r>
      <w:r w:rsidRPr="00E173A8">
        <w:rPr>
          <w:rFonts w:ascii="Calibri" w:hAnsi="Calibri" w:cs="Calibri"/>
          <w:b/>
          <w:color w:val="FF0000"/>
          <w:sz w:val="20"/>
        </w:rPr>
        <w:t>.</w:t>
      </w:r>
    </w:p>
    <w:p w:rsidR="006A0CA0" w:rsidRPr="00EF7DBF" w:rsidRDefault="006A0CA0" w:rsidP="006A0CA0">
      <w:pPr>
        <w:rPr>
          <w:rFonts w:ascii="Calibri" w:hAnsi="Calibri" w:cs="Calibri"/>
          <w:b/>
          <w:bCs/>
          <w:i/>
          <w:color w:val="FF0000"/>
          <w:sz w:val="20"/>
          <w:u w:val="single"/>
        </w:rPr>
      </w:pPr>
      <w:r w:rsidRPr="00EF7DBF">
        <w:rPr>
          <w:rFonts w:ascii="Calibri" w:hAnsi="Calibri" w:cs="Calibri"/>
          <w:b/>
          <w:bCs/>
          <w:i/>
          <w:color w:val="FF0000"/>
          <w:sz w:val="20"/>
        </w:rPr>
        <w:t>ENTREGAR AO PREGOEIRO FORA DOS ENVELOPES, PARA CREDENCIAMENTO.</w:t>
      </w:r>
    </w:p>
    <w:p w:rsidR="006A0CA0" w:rsidRDefault="006A0CA0" w:rsidP="006A0CA0">
      <w:pPr>
        <w:pStyle w:val="Corpodetexto"/>
        <w:jc w:val="center"/>
        <w:rPr>
          <w:rFonts w:ascii="Calibri" w:hAnsi="Calibri"/>
          <w:b/>
          <w:sz w:val="24"/>
          <w:szCs w:val="24"/>
        </w:rPr>
      </w:pPr>
    </w:p>
    <w:p w:rsidR="006A0CA0" w:rsidRDefault="006A0CA0" w:rsidP="006A0CA0">
      <w:pPr>
        <w:pStyle w:val="Corpodetexto"/>
        <w:jc w:val="center"/>
        <w:rPr>
          <w:rFonts w:ascii="Calibri" w:hAnsi="Calibri"/>
          <w:b/>
          <w:sz w:val="24"/>
          <w:szCs w:val="24"/>
        </w:rPr>
      </w:pPr>
    </w:p>
    <w:p w:rsidR="006A0CA0" w:rsidRDefault="006A0CA0" w:rsidP="006A0CA0">
      <w:pPr>
        <w:pStyle w:val="Corpodetexto"/>
        <w:jc w:val="center"/>
        <w:rPr>
          <w:rFonts w:ascii="Calibri" w:hAnsi="Calibri"/>
          <w:b/>
          <w:sz w:val="24"/>
          <w:szCs w:val="24"/>
        </w:rPr>
      </w:pPr>
    </w:p>
    <w:p w:rsidR="006A0CA0" w:rsidRPr="006A0CA0" w:rsidRDefault="006A0CA0" w:rsidP="006A0CA0">
      <w:pPr>
        <w:pStyle w:val="Corpodetexto"/>
        <w:jc w:val="center"/>
        <w:rPr>
          <w:rFonts w:ascii="Calibri" w:hAnsi="Calibri"/>
          <w:b/>
          <w:sz w:val="24"/>
          <w:szCs w:val="24"/>
        </w:rPr>
      </w:pPr>
      <w:r w:rsidRPr="006A0CA0">
        <w:rPr>
          <w:rFonts w:ascii="Calibri" w:hAnsi="Calibri"/>
          <w:b/>
          <w:sz w:val="24"/>
          <w:szCs w:val="24"/>
        </w:rPr>
        <w:lastRenderedPageBreak/>
        <w:t>ANEXO IV - MODELO</w:t>
      </w:r>
    </w:p>
    <w:p w:rsidR="006A0CA0" w:rsidRPr="006A0CA0" w:rsidRDefault="006A0CA0" w:rsidP="006A0CA0">
      <w:pPr>
        <w:pStyle w:val="Ttulo1"/>
        <w:rPr>
          <w:rFonts w:ascii="Calibri" w:hAnsi="Calibri"/>
          <w:sz w:val="24"/>
          <w:szCs w:val="24"/>
        </w:rPr>
      </w:pPr>
    </w:p>
    <w:p w:rsidR="006A0CA0" w:rsidRPr="006A0CA0" w:rsidRDefault="006A0CA0" w:rsidP="006A0CA0">
      <w:pPr>
        <w:rPr>
          <w:rFonts w:ascii="Calibri" w:hAnsi="Calibri"/>
          <w:sz w:val="24"/>
          <w:szCs w:val="24"/>
        </w:rPr>
      </w:pPr>
    </w:p>
    <w:p w:rsidR="006A0CA0" w:rsidRPr="006A0CA0" w:rsidRDefault="006A0CA0" w:rsidP="006A0CA0">
      <w:pPr>
        <w:ind w:right="-1"/>
        <w:rPr>
          <w:rFonts w:ascii="Calibri" w:hAnsi="Calibri"/>
          <w:b/>
          <w:sz w:val="24"/>
          <w:szCs w:val="24"/>
        </w:rPr>
      </w:pPr>
      <w:r w:rsidRPr="006A0CA0">
        <w:rPr>
          <w:rFonts w:ascii="Calibri" w:hAnsi="Calibri"/>
          <w:b/>
          <w:sz w:val="24"/>
          <w:szCs w:val="24"/>
        </w:rPr>
        <w:t>PREGÃO PRESENCIAL REGISTRO DE PREÇOS Nº 042/2021</w:t>
      </w:r>
    </w:p>
    <w:p w:rsidR="006A0CA0" w:rsidRPr="006A0CA0" w:rsidRDefault="006A0CA0" w:rsidP="006A0CA0">
      <w:pPr>
        <w:ind w:right="-1"/>
        <w:rPr>
          <w:rFonts w:ascii="Calibri" w:hAnsi="Calibri" w:cs="Calibri"/>
          <w:b/>
          <w:color w:val="000000"/>
          <w:sz w:val="24"/>
          <w:szCs w:val="24"/>
        </w:rPr>
      </w:pPr>
    </w:p>
    <w:p w:rsidR="006A0CA0" w:rsidRPr="006A0CA0" w:rsidRDefault="006A0CA0" w:rsidP="006A0CA0">
      <w:pPr>
        <w:rPr>
          <w:rFonts w:ascii="Calibri" w:hAnsi="Calibri" w:cs="Arial"/>
          <w:sz w:val="24"/>
          <w:szCs w:val="24"/>
        </w:rPr>
      </w:pPr>
    </w:p>
    <w:p w:rsidR="006A0CA0" w:rsidRPr="006A0CA0" w:rsidRDefault="006A0CA0" w:rsidP="006A0CA0">
      <w:pPr>
        <w:pStyle w:val="Corpodetexto"/>
        <w:jc w:val="center"/>
        <w:rPr>
          <w:rFonts w:ascii="Calibri" w:hAnsi="Calibri"/>
          <w:b/>
          <w:sz w:val="24"/>
          <w:szCs w:val="24"/>
        </w:rPr>
      </w:pPr>
    </w:p>
    <w:p w:rsidR="006A0CA0" w:rsidRPr="006A0CA0" w:rsidRDefault="006A0CA0" w:rsidP="006A0CA0">
      <w:pPr>
        <w:pStyle w:val="Corpodetexto"/>
        <w:jc w:val="center"/>
        <w:rPr>
          <w:rFonts w:ascii="Calibri" w:hAnsi="Calibri"/>
          <w:b/>
          <w:sz w:val="24"/>
          <w:szCs w:val="24"/>
        </w:rPr>
      </w:pPr>
      <w:r w:rsidRPr="006A0CA0">
        <w:rPr>
          <w:rFonts w:ascii="Calibri" w:hAnsi="Calibri"/>
          <w:b/>
          <w:sz w:val="24"/>
          <w:szCs w:val="24"/>
        </w:rPr>
        <w:t>DECLARAÇÃO - CUMPRIMENTO DO INCISO XXXIII do ART. 7º da CONSTITUIÇÃO FEDERAL</w:t>
      </w:r>
    </w:p>
    <w:p w:rsidR="006A0CA0" w:rsidRPr="007D11F5" w:rsidRDefault="006A0CA0" w:rsidP="006A0CA0">
      <w:pPr>
        <w:pStyle w:val="Corpodetexto"/>
        <w:spacing w:line="360" w:lineRule="auto"/>
        <w:jc w:val="both"/>
        <w:rPr>
          <w:rFonts w:ascii="Calibri" w:hAnsi="Calibri"/>
          <w:sz w:val="22"/>
          <w:szCs w:val="22"/>
        </w:rPr>
      </w:pPr>
      <w:r w:rsidRPr="007D11F5">
        <w:rPr>
          <w:rFonts w:ascii="Calibri" w:hAnsi="Calibri"/>
          <w:sz w:val="22"/>
          <w:szCs w:val="22"/>
        </w:rPr>
        <w:br/>
      </w:r>
      <w:proofErr w:type="gramStart"/>
      <w:r w:rsidRPr="007D11F5">
        <w:rPr>
          <w:rFonts w:ascii="Calibri" w:hAnsi="Calibri"/>
          <w:sz w:val="22"/>
          <w:szCs w:val="22"/>
        </w:rPr>
        <w:t>...............</w:t>
      </w:r>
      <w:proofErr w:type="spellStart"/>
      <w:proofErr w:type="gramEnd"/>
      <w:r w:rsidRPr="007D11F5">
        <w:rPr>
          <w:rFonts w:ascii="Calibri" w:hAnsi="Calibri"/>
          <w:sz w:val="22"/>
          <w:szCs w:val="22"/>
        </w:rPr>
        <w:t>xxxx</w:t>
      </w:r>
      <w:proofErr w:type="spellEnd"/>
      <w:r w:rsidRPr="007D11F5">
        <w:rPr>
          <w:rFonts w:ascii="Calibri" w:hAnsi="Calibri"/>
          <w:sz w:val="22"/>
          <w:szCs w:val="22"/>
        </w:rPr>
        <w:t>.......,...............</w:t>
      </w:r>
      <w:proofErr w:type="spellStart"/>
      <w:r w:rsidRPr="007D11F5">
        <w:rPr>
          <w:rFonts w:ascii="Calibri" w:hAnsi="Calibri"/>
          <w:sz w:val="22"/>
          <w:szCs w:val="22"/>
        </w:rPr>
        <w:t>xxxxxxxxxxxxxxxx</w:t>
      </w:r>
      <w:proofErr w:type="spellEnd"/>
      <w:r w:rsidRPr="007D11F5">
        <w:rPr>
          <w:rFonts w:ascii="Calibri" w:hAnsi="Calibri"/>
          <w:sz w:val="22"/>
          <w:szCs w:val="22"/>
        </w:rPr>
        <w:t xml:space="preserve">...................................................................... </w:t>
      </w:r>
      <w:proofErr w:type="gramStart"/>
      <w:r w:rsidRPr="007D11F5">
        <w:rPr>
          <w:rFonts w:ascii="Calibri" w:hAnsi="Calibri"/>
          <w:sz w:val="22"/>
          <w:szCs w:val="22"/>
        </w:rPr>
        <w:t>inscrita</w:t>
      </w:r>
      <w:proofErr w:type="gramEnd"/>
      <w:r w:rsidRPr="007D11F5">
        <w:rPr>
          <w:rFonts w:ascii="Calibri" w:hAnsi="Calibri"/>
          <w:sz w:val="22"/>
          <w:szCs w:val="22"/>
        </w:rPr>
        <w:t xml:space="preserve"> no CNPJ ou CPF sob o nº .. </w:t>
      </w:r>
      <w:proofErr w:type="gramStart"/>
      <w:r w:rsidRPr="007D11F5">
        <w:rPr>
          <w:rFonts w:ascii="Calibri" w:hAnsi="Calibri"/>
          <w:sz w:val="22"/>
          <w:szCs w:val="22"/>
        </w:rPr>
        <w:t>..........</w:t>
      </w:r>
      <w:proofErr w:type="spellStart"/>
      <w:proofErr w:type="gramEnd"/>
      <w:r w:rsidRPr="007D11F5">
        <w:rPr>
          <w:rFonts w:ascii="Calibri" w:hAnsi="Calibri"/>
          <w:sz w:val="22"/>
          <w:szCs w:val="22"/>
        </w:rPr>
        <w:t>xxxxxxxxxxxxx</w:t>
      </w:r>
      <w:proofErr w:type="spellEnd"/>
      <w:r w:rsidRPr="007D11F5">
        <w:rPr>
          <w:rFonts w:ascii="Calibri" w:hAnsi="Calibri"/>
          <w:sz w:val="22"/>
          <w:szCs w:val="22"/>
        </w:rPr>
        <w:t xml:space="preserve">........................ </w:t>
      </w:r>
      <w:proofErr w:type="gramStart"/>
      <w:r w:rsidRPr="007D11F5">
        <w:rPr>
          <w:rFonts w:ascii="Calibri" w:hAnsi="Calibri"/>
          <w:sz w:val="22"/>
          <w:szCs w:val="22"/>
        </w:rPr>
        <w:t>por</w:t>
      </w:r>
      <w:proofErr w:type="gramEnd"/>
      <w:r w:rsidRPr="007D11F5">
        <w:rPr>
          <w:rFonts w:ascii="Calibri" w:hAnsi="Calibri"/>
          <w:sz w:val="22"/>
          <w:szCs w:val="22"/>
        </w:rPr>
        <w:t xml:space="preserve"> intermédio de seu representante legal o(a) Sr(a)...............................</w:t>
      </w:r>
      <w:proofErr w:type="spellStart"/>
      <w:r w:rsidRPr="007D11F5">
        <w:rPr>
          <w:rFonts w:ascii="Calibri" w:hAnsi="Calibri"/>
          <w:sz w:val="22"/>
          <w:szCs w:val="22"/>
        </w:rPr>
        <w:t>xxxxxxxxxxxxxxxxxx</w:t>
      </w:r>
      <w:proofErr w:type="spellEnd"/>
      <w:r w:rsidRPr="007D11F5">
        <w:rPr>
          <w:rFonts w:ascii="Calibri" w:hAnsi="Calibri"/>
          <w:sz w:val="22"/>
          <w:szCs w:val="22"/>
        </w:rPr>
        <w:t>..........................................., portador(a) da Carteira de Identidade nº...........</w:t>
      </w:r>
      <w:proofErr w:type="spellStart"/>
      <w:r w:rsidRPr="007D11F5">
        <w:rPr>
          <w:rFonts w:ascii="Calibri" w:hAnsi="Calibri"/>
          <w:sz w:val="22"/>
          <w:szCs w:val="22"/>
        </w:rPr>
        <w:t>xxxxxxxxxxxxxxxxx</w:t>
      </w:r>
      <w:proofErr w:type="spellEnd"/>
      <w:r w:rsidRPr="007D11F5">
        <w:rPr>
          <w:rFonts w:ascii="Calibri" w:hAnsi="Calibri"/>
          <w:sz w:val="22"/>
          <w:szCs w:val="22"/>
        </w:rPr>
        <w:t xml:space="preserve">....... </w:t>
      </w:r>
      <w:proofErr w:type="gramStart"/>
      <w:r w:rsidRPr="007D11F5">
        <w:rPr>
          <w:rFonts w:ascii="Calibri" w:hAnsi="Calibri"/>
          <w:sz w:val="22"/>
          <w:szCs w:val="22"/>
        </w:rPr>
        <w:t>e</w:t>
      </w:r>
      <w:proofErr w:type="gramEnd"/>
      <w:r w:rsidRPr="007D11F5">
        <w:rPr>
          <w:rFonts w:ascii="Calibri" w:hAnsi="Calibri"/>
          <w:sz w:val="22"/>
          <w:szCs w:val="22"/>
        </w:rPr>
        <w:t xml:space="preserve"> do CPF nº ..............</w:t>
      </w:r>
      <w:proofErr w:type="spellStart"/>
      <w:r w:rsidRPr="007D11F5">
        <w:rPr>
          <w:rFonts w:ascii="Calibri" w:hAnsi="Calibri"/>
          <w:sz w:val="22"/>
          <w:szCs w:val="22"/>
        </w:rPr>
        <w:t>xxxxxxxxxxxxxxx</w:t>
      </w:r>
      <w:proofErr w:type="spellEnd"/>
      <w:r w:rsidRPr="007D11F5">
        <w:rPr>
          <w:rFonts w:ascii="Calibri" w:hAnsi="Calibri"/>
          <w:sz w:val="22"/>
          <w:szCs w:val="22"/>
        </w:rPr>
        <w:t>............, DECLARA, para fins do disposto no inciso V do art. 27 da Lei no 8.666, de 21 de junho de 1993, acrescido pela Lei n. 9.854, de 27 de outubro de 1999, que não emprega menor de dezoito anos em trabalho noturno, perigoso ou insalubre e não emprega menor de dezesseis anos.</w:t>
      </w:r>
    </w:p>
    <w:p w:rsidR="006A0CA0" w:rsidRPr="007D11F5" w:rsidRDefault="006A0CA0" w:rsidP="006A0CA0">
      <w:pPr>
        <w:pStyle w:val="Corpodetexto"/>
        <w:spacing w:line="360" w:lineRule="auto"/>
        <w:rPr>
          <w:rFonts w:ascii="Calibri" w:hAnsi="Calibri"/>
          <w:sz w:val="22"/>
          <w:szCs w:val="22"/>
        </w:rPr>
      </w:pPr>
    </w:p>
    <w:p w:rsidR="006A0CA0" w:rsidRPr="007D11F5" w:rsidRDefault="006A0CA0" w:rsidP="006A0CA0">
      <w:pPr>
        <w:pStyle w:val="Corpodetexto"/>
        <w:pBdr>
          <w:top w:val="single" w:sz="4" w:space="1" w:color="auto"/>
          <w:left w:val="single" w:sz="4" w:space="4" w:color="auto"/>
          <w:bottom w:val="single" w:sz="4" w:space="1" w:color="auto"/>
          <w:right w:val="single" w:sz="4" w:space="4" w:color="auto"/>
        </w:pBdr>
        <w:spacing w:line="360" w:lineRule="auto"/>
        <w:rPr>
          <w:rFonts w:ascii="Calibri" w:hAnsi="Calibri"/>
          <w:i/>
          <w:sz w:val="22"/>
          <w:szCs w:val="22"/>
        </w:rPr>
      </w:pPr>
      <w:r w:rsidRPr="007D11F5">
        <w:rPr>
          <w:rFonts w:ascii="Calibri" w:hAnsi="Calibri"/>
          <w:i/>
          <w:sz w:val="22"/>
          <w:szCs w:val="22"/>
        </w:rPr>
        <w:t xml:space="preserve">Ressalva: emprega menor, a partir de quatorze anos, na condição de aprendiz </w:t>
      </w:r>
      <w:proofErr w:type="gramStart"/>
      <w:r w:rsidRPr="007D11F5">
        <w:rPr>
          <w:rFonts w:ascii="Calibri" w:hAnsi="Calibri"/>
          <w:i/>
          <w:sz w:val="22"/>
          <w:szCs w:val="22"/>
        </w:rPr>
        <w:t xml:space="preserve">(  </w:t>
      </w:r>
      <w:proofErr w:type="gramEnd"/>
      <w:r w:rsidRPr="007D11F5">
        <w:rPr>
          <w:rFonts w:ascii="Calibri" w:hAnsi="Calibri"/>
          <w:i/>
          <w:sz w:val="22"/>
          <w:szCs w:val="22"/>
        </w:rPr>
        <w:t>) .</w:t>
      </w:r>
    </w:p>
    <w:p w:rsidR="006A0CA0" w:rsidRPr="007D11F5" w:rsidRDefault="006A0CA0" w:rsidP="006A0CA0">
      <w:pPr>
        <w:ind w:right="-1"/>
        <w:rPr>
          <w:rFonts w:ascii="Calibri" w:hAnsi="Calibri"/>
          <w:sz w:val="22"/>
          <w:szCs w:val="22"/>
        </w:rPr>
      </w:pPr>
    </w:p>
    <w:p w:rsidR="006A0CA0" w:rsidRPr="007D11F5" w:rsidRDefault="006A0CA0" w:rsidP="006A0CA0">
      <w:pPr>
        <w:ind w:right="-1"/>
        <w:rPr>
          <w:rFonts w:ascii="Calibri" w:hAnsi="Calibri"/>
          <w:sz w:val="22"/>
          <w:szCs w:val="22"/>
        </w:rPr>
      </w:pPr>
    </w:p>
    <w:p w:rsidR="006A0CA0" w:rsidRDefault="006A0CA0" w:rsidP="006A0CA0">
      <w:pPr>
        <w:tabs>
          <w:tab w:val="left" w:pos="0"/>
        </w:tabs>
        <w:spacing w:line="480" w:lineRule="auto"/>
        <w:jc w:val="center"/>
        <w:rPr>
          <w:rFonts w:ascii="Calibri" w:hAnsi="Calibri"/>
          <w:sz w:val="22"/>
          <w:szCs w:val="22"/>
        </w:rPr>
      </w:pPr>
      <w:proofErr w:type="gramStart"/>
      <w:r w:rsidRPr="007D11F5">
        <w:rPr>
          <w:rFonts w:ascii="Calibri" w:hAnsi="Calibri"/>
          <w:sz w:val="22"/>
          <w:szCs w:val="22"/>
        </w:rPr>
        <w:t>...................</w:t>
      </w:r>
      <w:proofErr w:type="gramEnd"/>
      <w:r w:rsidRPr="007D11F5">
        <w:rPr>
          <w:rFonts w:ascii="Calibri" w:hAnsi="Calibri"/>
          <w:sz w:val="22"/>
          <w:szCs w:val="22"/>
        </w:rPr>
        <w:t xml:space="preserve">, ....... </w:t>
      </w:r>
      <w:proofErr w:type="gramStart"/>
      <w:r w:rsidRPr="007D11F5">
        <w:rPr>
          <w:rFonts w:ascii="Calibri" w:hAnsi="Calibri"/>
          <w:sz w:val="22"/>
          <w:szCs w:val="22"/>
        </w:rPr>
        <w:t>de</w:t>
      </w:r>
      <w:proofErr w:type="gramEnd"/>
      <w:r w:rsidRPr="007D11F5">
        <w:rPr>
          <w:rFonts w:ascii="Calibri" w:hAnsi="Calibri"/>
          <w:sz w:val="22"/>
          <w:szCs w:val="22"/>
        </w:rPr>
        <w:t xml:space="preserve"> .......... </w:t>
      </w:r>
      <w:proofErr w:type="gramStart"/>
      <w:r w:rsidRPr="007D11F5">
        <w:rPr>
          <w:rFonts w:ascii="Calibri" w:hAnsi="Calibri"/>
          <w:sz w:val="22"/>
          <w:szCs w:val="22"/>
        </w:rPr>
        <w:t>de</w:t>
      </w:r>
      <w:proofErr w:type="gramEnd"/>
      <w:r w:rsidRPr="007D11F5">
        <w:rPr>
          <w:rFonts w:ascii="Calibri" w:hAnsi="Calibri"/>
          <w:sz w:val="22"/>
          <w:szCs w:val="22"/>
        </w:rPr>
        <w:t xml:space="preserve"> 2</w:t>
      </w:r>
      <w:r>
        <w:rPr>
          <w:rFonts w:ascii="Calibri" w:hAnsi="Calibri"/>
          <w:sz w:val="22"/>
          <w:szCs w:val="22"/>
        </w:rPr>
        <w:t>021</w:t>
      </w:r>
    </w:p>
    <w:p w:rsidR="006A0CA0" w:rsidRPr="007D11F5" w:rsidRDefault="006A0CA0" w:rsidP="006A0CA0">
      <w:pPr>
        <w:tabs>
          <w:tab w:val="left" w:pos="0"/>
        </w:tabs>
        <w:spacing w:line="480" w:lineRule="auto"/>
        <w:jc w:val="center"/>
        <w:rPr>
          <w:rFonts w:ascii="Calibri" w:hAnsi="Calibri"/>
          <w:sz w:val="22"/>
          <w:szCs w:val="22"/>
        </w:rPr>
      </w:pPr>
    </w:p>
    <w:p w:rsidR="006A0CA0" w:rsidRDefault="006A0CA0" w:rsidP="006A0CA0">
      <w:pPr>
        <w:tabs>
          <w:tab w:val="left" w:pos="0"/>
        </w:tabs>
        <w:spacing w:line="276" w:lineRule="auto"/>
        <w:jc w:val="center"/>
        <w:rPr>
          <w:rFonts w:ascii="Calibri" w:hAnsi="Calibri"/>
          <w:sz w:val="22"/>
          <w:szCs w:val="22"/>
        </w:rPr>
      </w:pPr>
      <w:r w:rsidRPr="007D11F5">
        <w:rPr>
          <w:rFonts w:ascii="Calibri" w:hAnsi="Calibri"/>
          <w:sz w:val="22"/>
          <w:szCs w:val="22"/>
        </w:rPr>
        <w:t>__________________________________</w:t>
      </w:r>
    </w:p>
    <w:p w:rsidR="006A0CA0" w:rsidRPr="007D11F5" w:rsidRDefault="006A0CA0" w:rsidP="006A0CA0">
      <w:pPr>
        <w:tabs>
          <w:tab w:val="left" w:pos="0"/>
        </w:tabs>
        <w:spacing w:line="276" w:lineRule="auto"/>
        <w:jc w:val="center"/>
        <w:rPr>
          <w:rFonts w:ascii="Calibri" w:hAnsi="Calibri"/>
          <w:sz w:val="22"/>
          <w:szCs w:val="22"/>
        </w:rPr>
      </w:pPr>
      <w:r w:rsidRPr="007D11F5">
        <w:rPr>
          <w:rFonts w:ascii="Calibri" w:hAnsi="Calibri"/>
          <w:sz w:val="22"/>
          <w:szCs w:val="22"/>
        </w:rPr>
        <w:t>Nome e assinatura do representante</w:t>
      </w:r>
    </w:p>
    <w:p w:rsidR="006A0CA0" w:rsidRPr="007D11F5" w:rsidRDefault="006A0CA0" w:rsidP="006A0CA0">
      <w:pPr>
        <w:tabs>
          <w:tab w:val="left" w:pos="0"/>
        </w:tabs>
        <w:spacing w:line="276" w:lineRule="auto"/>
        <w:jc w:val="center"/>
        <w:rPr>
          <w:rFonts w:ascii="Calibri" w:hAnsi="Calibri"/>
          <w:sz w:val="22"/>
          <w:szCs w:val="22"/>
        </w:rPr>
      </w:pPr>
      <w:r w:rsidRPr="007D11F5">
        <w:rPr>
          <w:rFonts w:ascii="Calibri" w:hAnsi="Calibri"/>
          <w:sz w:val="22"/>
          <w:szCs w:val="22"/>
        </w:rPr>
        <w:t>RG nº</w:t>
      </w:r>
      <w:proofErr w:type="gramStart"/>
      <w:r w:rsidRPr="007D11F5">
        <w:rPr>
          <w:rFonts w:ascii="Calibri" w:hAnsi="Calibri"/>
          <w:sz w:val="22"/>
          <w:szCs w:val="22"/>
        </w:rPr>
        <w:t>.....................</w:t>
      </w:r>
      <w:proofErr w:type="gramEnd"/>
    </w:p>
    <w:p w:rsidR="006A0CA0" w:rsidRDefault="006A0CA0" w:rsidP="006A0CA0">
      <w:pPr>
        <w:tabs>
          <w:tab w:val="left" w:pos="0"/>
        </w:tabs>
        <w:rPr>
          <w:rFonts w:ascii="Calibri" w:hAnsi="Calibri"/>
        </w:rPr>
      </w:pPr>
    </w:p>
    <w:p w:rsidR="006A0CA0" w:rsidRPr="00695AE8" w:rsidRDefault="006A0CA0" w:rsidP="006A0CA0">
      <w:pPr>
        <w:tabs>
          <w:tab w:val="left" w:pos="0"/>
        </w:tabs>
        <w:rPr>
          <w:rFonts w:ascii="Calibri" w:hAnsi="Calibri"/>
        </w:rPr>
      </w:pPr>
    </w:p>
    <w:p w:rsidR="006A0CA0" w:rsidRPr="00695AE8" w:rsidRDefault="006A0CA0" w:rsidP="006A0CA0">
      <w:pPr>
        <w:tabs>
          <w:tab w:val="left" w:pos="0"/>
        </w:tabs>
        <w:rPr>
          <w:rFonts w:ascii="Calibri" w:hAnsi="Calibri"/>
        </w:rPr>
      </w:pPr>
      <w:r w:rsidRPr="00E173A8">
        <w:rPr>
          <w:rFonts w:ascii="Calibri" w:hAnsi="Calibri" w:cs="Calibri"/>
          <w:b/>
          <w:i/>
          <w:color w:val="FF0000"/>
          <w:sz w:val="20"/>
        </w:rPr>
        <w:t xml:space="preserve">IMPRIMIR </w:t>
      </w:r>
      <w:smartTag w:uri="urn:schemas-microsoft-com:office:smarttags" w:element="PersonName">
        <w:smartTagPr>
          <w:attr w:name="ProductID" w:val="EM PAPEL TIMBRADO DA"/>
        </w:smartTagPr>
        <w:r w:rsidRPr="00E173A8">
          <w:rPr>
            <w:rFonts w:ascii="Calibri" w:hAnsi="Calibri" w:cs="Calibri"/>
            <w:b/>
            <w:i/>
            <w:color w:val="FF0000"/>
            <w:sz w:val="20"/>
          </w:rPr>
          <w:t>EM PAPEL TIMBRADO DA</w:t>
        </w:r>
      </w:smartTag>
      <w:r w:rsidRPr="00E173A8">
        <w:rPr>
          <w:rFonts w:ascii="Calibri" w:hAnsi="Calibri" w:cs="Calibri"/>
          <w:b/>
          <w:i/>
          <w:color w:val="FF0000"/>
          <w:sz w:val="20"/>
        </w:rPr>
        <w:t xml:space="preserve"> EMPRESA</w:t>
      </w:r>
      <w:r w:rsidRPr="00E173A8">
        <w:rPr>
          <w:rFonts w:ascii="Calibri" w:hAnsi="Calibri" w:cs="Calibri"/>
          <w:b/>
          <w:color w:val="FF0000"/>
          <w:sz w:val="20"/>
        </w:rPr>
        <w:t>.</w:t>
      </w:r>
    </w:p>
    <w:p w:rsidR="006A0CA0" w:rsidRDefault="006A0CA0" w:rsidP="006A0CA0">
      <w:pPr>
        <w:tabs>
          <w:tab w:val="left" w:pos="0"/>
        </w:tabs>
        <w:rPr>
          <w:rFonts w:ascii="Calibri" w:hAnsi="Calibri"/>
        </w:rPr>
      </w:pPr>
    </w:p>
    <w:p w:rsidR="006A0CA0" w:rsidRDefault="006A0CA0" w:rsidP="006A0CA0">
      <w:pPr>
        <w:tabs>
          <w:tab w:val="left" w:pos="0"/>
        </w:tabs>
        <w:rPr>
          <w:rFonts w:ascii="Calibri" w:hAnsi="Calibri"/>
        </w:rPr>
      </w:pPr>
    </w:p>
    <w:p w:rsidR="006A0CA0" w:rsidRDefault="006A0CA0" w:rsidP="006A0CA0">
      <w:pPr>
        <w:tabs>
          <w:tab w:val="left" w:pos="0"/>
        </w:tabs>
        <w:rPr>
          <w:rFonts w:ascii="Calibri" w:hAnsi="Calibri"/>
        </w:rPr>
      </w:pPr>
    </w:p>
    <w:p w:rsidR="006A0CA0" w:rsidRDefault="006A0CA0" w:rsidP="006A0CA0">
      <w:pPr>
        <w:tabs>
          <w:tab w:val="left" w:pos="0"/>
        </w:tabs>
        <w:rPr>
          <w:rFonts w:ascii="Calibri" w:hAnsi="Calibri"/>
        </w:rPr>
      </w:pPr>
    </w:p>
    <w:p w:rsidR="006A0CA0" w:rsidRDefault="006A0CA0" w:rsidP="006A0CA0">
      <w:pPr>
        <w:tabs>
          <w:tab w:val="left" w:pos="0"/>
        </w:tabs>
        <w:rPr>
          <w:rFonts w:ascii="Calibri" w:hAnsi="Calibri"/>
        </w:rPr>
      </w:pPr>
    </w:p>
    <w:p w:rsidR="006A0CA0" w:rsidRDefault="006A0CA0" w:rsidP="006A0CA0">
      <w:pPr>
        <w:pStyle w:val="Ttulo1"/>
        <w:rPr>
          <w:rFonts w:ascii="Calibri" w:hAnsi="Calibri"/>
          <w:sz w:val="24"/>
          <w:szCs w:val="24"/>
        </w:rPr>
      </w:pPr>
    </w:p>
    <w:p w:rsidR="006A0CA0" w:rsidRPr="006A0CA0" w:rsidRDefault="006A0CA0" w:rsidP="006A0CA0">
      <w:pPr>
        <w:pStyle w:val="Ttulo1"/>
        <w:rPr>
          <w:rFonts w:ascii="Calibri" w:hAnsi="Calibri"/>
          <w:sz w:val="24"/>
          <w:szCs w:val="24"/>
        </w:rPr>
      </w:pPr>
      <w:r w:rsidRPr="006A0CA0">
        <w:rPr>
          <w:rFonts w:ascii="Calibri" w:hAnsi="Calibri"/>
          <w:sz w:val="24"/>
          <w:szCs w:val="24"/>
        </w:rPr>
        <w:t>ANEXO V</w:t>
      </w:r>
    </w:p>
    <w:p w:rsidR="006A0CA0" w:rsidRPr="006A0CA0" w:rsidRDefault="006A0CA0" w:rsidP="006A0CA0">
      <w:pPr>
        <w:tabs>
          <w:tab w:val="left" w:pos="0"/>
        </w:tabs>
        <w:jc w:val="center"/>
        <w:rPr>
          <w:rFonts w:ascii="Calibri" w:hAnsi="Calibri"/>
          <w:b/>
          <w:sz w:val="24"/>
          <w:szCs w:val="24"/>
        </w:rPr>
      </w:pPr>
      <w:r w:rsidRPr="006A0CA0">
        <w:rPr>
          <w:rFonts w:ascii="Calibri" w:hAnsi="Calibri"/>
          <w:b/>
          <w:sz w:val="24"/>
          <w:szCs w:val="24"/>
        </w:rPr>
        <w:t>MODELO DE PROCURAÇÃO/CREDENCIAMENTO</w:t>
      </w:r>
    </w:p>
    <w:p w:rsidR="006A0CA0" w:rsidRPr="006A0CA0" w:rsidRDefault="006A0CA0" w:rsidP="006A0CA0">
      <w:pPr>
        <w:tabs>
          <w:tab w:val="left" w:pos="0"/>
        </w:tabs>
        <w:rPr>
          <w:rFonts w:ascii="Calibri" w:hAnsi="Calibri"/>
          <w:sz w:val="24"/>
          <w:szCs w:val="24"/>
        </w:rPr>
      </w:pPr>
    </w:p>
    <w:p w:rsidR="006A0CA0" w:rsidRPr="006A0CA0" w:rsidRDefault="006A0CA0" w:rsidP="006A0CA0">
      <w:pPr>
        <w:tabs>
          <w:tab w:val="left" w:pos="0"/>
        </w:tabs>
        <w:rPr>
          <w:rFonts w:ascii="Calibri" w:hAnsi="Calibri"/>
          <w:sz w:val="24"/>
          <w:szCs w:val="24"/>
        </w:rPr>
      </w:pPr>
    </w:p>
    <w:p w:rsidR="006A0CA0" w:rsidRPr="006A0CA0" w:rsidRDefault="006A0CA0" w:rsidP="006A0CA0">
      <w:pPr>
        <w:ind w:right="-1"/>
        <w:rPr>
          <w:rFonts w:ascii="Calibri" w:hAnsi="Calibri"/>
          <w:b/>
          <w:sz w:val="24"/>
          <w:szCs w:val="24"/>
        </w:rPr>
      </w:pPr>
      <w:r w:rsidRPr="006A0CA0">
        <w:rPr>
          <w:rFonts w:ascii="Calibri" w:hAnsi="Calibri"/>
          <w:b/>
          <w:sz w:val="24"/>
          <w:szCs w:val="24"/>
        </w:rPr>
        <w:t>PREGÃO PRESENCIAL REGISTRO DE PREÇOS Nº 042/2021</w:t>
      </w:r>
    </w:p>
    <w:p w:rsidR="006A0CA0" w:rsidRPr="006A0CA0" w:rsidRDefault="006A0CA0" w:rsidP="006A0CA0">
      <w:pPr>
        <w:rPr>
          <w:rFonts w:ascii="Calibri" w:hAnsi="Calibri"/>
          <w:sz w:val="24"/>
          <w:szCs w:val="24"/>
        </w:rPr>
      </w:pPr>
    </w:p>
    <w:p w:rsidR="006A0CA0" w:rsidRPr="006A0CA0" w:rsidRDefault="006A0CA0" w:rsidP="006A0CA0">
      <w:pPr>
        <w:pStyle w:val="Ttulo2"/>
        <w:jc w:val="left"/>
        <w:rPr>
          <w:rFonts w:ascii="Calibri" w:hAnsi="Calibri"/>
          <w:szCs w:val="24"/>
        </w:rPr>
      </w:pPr>
    </w:p>
    <w:p w:rsidR="006A0CA0" w:rsidRPr="006A0CA0" w:rsidRDefault="006A0CA0" w:rsidP="006A0CA0">
      <w:pPr>
        <w:pStyle w:val="Ttulo2"/>
        <w:rPr>
          <w:rFonts w:ascii="Calibri" w:hAnsi="Calibri"/>
          <w:b w:val="0"/>
          <w:szCs w:val="24"/>
        </w:rPr>
      </w:pPr>
      <w:r w:rsidRPr="006A0CA0">
        <w:rPr>
          <w:rFonts w:ascii="Calibri" w:hAnsi="Calibri"/>
          <w:szCs w:val="24"/>
        </w:rPr>
        <w:t>PROCURAÇÃO “EXTRA JUDICIA”</w:t>
      </w:r>
    </w:p>
    <w:p w:rsidR="006A0CA0" w:rsidRPr="00695AE8" w:rsidRDefault="006A0CA0" w:rsidP="006A0CA0">
      <w:pPr>
        <w:ind w:right="-1"/>
        <w:rPr>
          <w:rFonts w:ascii="Calibri" w:hAnsi="Calibri"/>
          <w:sz w:val="28"/>
          <w:szCs w:val="28"/>
        </w:rPr>
      </w:pPr>
    </w:p>
    <w:p w:rsidR="006A0CA0" w:rsidRPr="007D11F5" w:rsidRDefault="006A0CA0" w:rsidP="006A0CA0">
      <w:pPr>
        <w:pStyle w:val="Corpodetexto"/>
        <w:jc w:val="both"/>
        <w:rPr>
          <w:rFonts w:ascii="Calibri" w:hAnsi="Calibri"/>
          <w:sz w:val="22"/>
          <w:szCs w:val="22"/>
        </w:rPr>
      </w:pPr>
      <w:r w:rsidRPr="007D11F5">
        <w:rPr>
          <w:rFonts w:ascii="Calibri" w:hAnsi="Calibri"/>
          <w:b/>
          <w:sz w:val="22"/>
          <w:szCs w:val="22"/>
        </w:rPr>
        <w:t>OUTORGANTE</w:t>
      </w:r>
      <w:r w:rsidRPr="007D11F5">
        <w:rPr>
          <w:rFonts w:ascii="Calibri" w:hAnsi="Calibri"/>
          <w:sz w:val="22"/>
          <w:szCs w:val="22"/>
        </w:rPr>
        <w:t xml:space="preserve">: </w:t>
      </w:r>
      <w:proofErr w:type="gramStart"/>
      <w:r w:rsidRPr="007D11F5">
        <w:rPr>
          <w:rFonts w:ascii="Calibri" w:hAnsi="Calibri"/>
          <w:sz w:val="22"/>
          <w:szCs w:val="22"/>
        </w:rPr>
        <w:t>........</w:t>
      </w:r>
      <w:proofErr w:type="spellStart"/>
      <w:proofErr w:type="gramEnd"/>
      <w:r w:rsidRPr="007D11F5">
        <w:rPr>
          <w:rFonts w:ascii="Calibri" w:hAnsi="Calibri"/>
          <w:sz w:val="22"/>
          <w:szCs w:val="22"/>
        </w:rPr>
        <w:t>xxxxxxxxxx</w:t>
      </w:r>
      <w:proofErr w:type="spellEnd"/>
      <w:r w:rsidRPr="007D11F5">
        <w:rPr>
          <w:rFonts w:ascii="Calibri" w:hAnsi="Calibri"/>
          <w:sz w:val="22"/>
          <w:szCs w:val="22"/>
        </w:rPr>
        <w:t>............</w:t>
      </w:r>
      <w:r w:rsidRPr="007D11F5">
        <w:rPr>
          <w:rFonts w:ascii="Calibri" w:hAnsi="Calibri"/>
          <w:smallCaps/>
          <w:sz w:val="22"/>
          <w:szCs w:val="22"/>
        </w:rPr>
        <w:t>, (</w:t>
      </w:r>
      <w:r w:rsidRPr="007D11F5">
        <w:rPr>
          <w:rFonts w:ascii="Calibri" w:hAnsi="Calibri"/>
          <w:sz w:val="22"/>
          <w:szCs w:val="22"/>
        </w:rPr>
        <w:t xml:space="preserve">pessoa jurídica de direito privado, inscrita no CNPJ sob o nº ..............................) ou </w:t>
      </w:r>
      <w:r w:rsidRPr="007D11F5">
        <w:rPr>
          <w:rFonts w:ascii="Calibri" w:hAnsi="Calibri"/>
          <w:smallCaps/>
          <w:sz w:val="22"/>
          <w:szCs w:val="22"/>
        </w:rPr>
        <w:t>(</w:t>
      </w:r>
      <w:r w:rsidRPr="007D11F5">
        <w:rPr>
          <w:rFonts w:ascii="Calibri" w:hAnsi="Calibri"/>
          <w:sz w:val="22"/>
          <w:szCs w:val="22"/>
        </w:rPr>
        <w:t>pessoa física, inscrita no CPF sob o nº .....</w:t>
      </w:r>
      <w:proofErr w:type="spellStart"/>
      <w:r w:rsidRPr="007D11F5">
        <w:rPr>
          <w:rFonts w:ascii="Calibri" w:hAnsi="Calibri"/>
          <w:sz w:val="22"/>
          <w:szCs w:val="22"/>
        </w:rPr>
        <w:t>xxxxxxxxxxx</w:t>
      </w:r>
      <w:proofErr w:type="spellEnd"/>
      <w:r w:rsidRPr="007D11F5">
        <w:rPr>
          <w:rFonts w:ascii="Calibri" w:hAnsi="Calibri"/>
          <w:sz w:val="22"/>
          <w:szCs w:val="22"/>
        </w:rPr>
        <w:t>.........), com sede na Rua ..............</w:t>
      </w:r>
      <w:proofErr w:type="spellStart"/>
      <w:r w:rsidRPr="007D11F5">
        <w:rPr>
          <w:rFonts w:ascii="Calibri" w:hAnsi="Calibri"/>
          <w:sz w:val="22"/>
          <w:szCs w:val="22"/>
        </w:rPr>
        <w:t>xxxxxxxxxxxxxxxx</w:t>
      </w:r>
      <w:proofErr w:type="spellEnd"/>
      <w:r w:rsidRPr="007D11F5">
        <w:rPr>
          <w:rFonts w:ascii="Calibri" w:hAnsi="Calibri"/>
          <w:sz w:val="22"/>
          <w:szCs w:val="22"/>
        </w:rPr>
        <w:t>................, nº .....</w:t>
      </w:r>
      <w:proofErr w:type="spellStart"/>
      <w:r w:rsidRPr="007D11F5">
        <w:rPr>
          <w:rFonts w:ascii="Calibri" w:hAnsi="Calibri"/>
          <w:sz w:val="22"/>
          <w:szCs w:val="22"/>
        </w:rPr>
        <w:t>xxxxx</w:t>
      </w:r>
      <w:proofErr w:type="spellEnd"/>
      <w:r w:rsidRPr="007D11F5">
        <w:rPr>
          <w:rFonts w:ascii="Calibri" w:hAnsi="Calibri"/>
          <w:sz w:val="22"/>
          <w:szCs w:val="22"/>
        </w:rPr>
        <w:t>........, bairro .........</w:t>
      </w:r>
      <w:proofErr w:type="spellStart"/>
      <w:r w:rsidRPr="007D11F5">
        <w:rPr>
          <w:rFonts w:ascii="Calibri" w:hAnsi="Calibri"/>
          <w:sz w:val="22"/>
          <w:szCs w:val="22"/>
        </w:rPr>
        <w:t>xxxxxxxxxxx</w:t>
      </w:r>
      <w:proofErr w:type="spellEnd"/>
      <w:r w:rsidRPr="007D11F5">
        <w:rPr>
          <w:rFonts w:ascii="Calibri" w:hAnsi="Calibri"/>
          <w:sz w:val="22"/>
          <w:szCs w:val="22"/>
        </w:rPr>
        <w:t>........, na cidade de ........</w:t>
      </w:r>
      <w:proofErr w:type="spellStart"/>
      <w:r w:rsidRPr="007D11F5">
        <w:rPr>
          <w:rFonts w:ascii="Calibri" w:hAnsi="Calibri"/>
          <w:sz w:val="22"/>
          <w:szCs w:val="22"/>
        </w:rPr>
        <w:t>xxxxxxxxxxxxxx</w:t>
      </w:r>
      <w:proofErr w:type="spellEnd"/>
      <w:r w:rsidRPr="007D11F5">
        <w:rPr>
          <w:rFonts w:ascii="Calibri" w:hAnsi="Calibri"/>
          <w:sz w:val="22"/>
          <w:szCs w:val="22"/>
        </w:rPr>
        <w:t>......, Estado de ............</w:t>
      </w:r>
      <w:proofErr w:type="spellStart"/>
      <w:r w:rsidRPr="007D11F5">
        <w:rPr>
          <w:rFonts w:ascii="Calibri" w:hAnsi="Calibri"/>
          <w:sz w:val="22"/>
          <w:szCs w:val="22"/>
        </w:rPr>
        <w:t>xxxxxxxxxxxx</w:t>
      </w:r>
      <w:proofErr w:type="spellEnd"/>
      <w:r w:rsidRPr="007D11F5">
        <w:rPr>
          <w:rFonts w:ascii="Calibri" w:hAnsi="Calibri"/>
          <w:sz w:val="22"/>
          <w:szCs w:val="22"/>
        </w:rPr>
        <w:t>........, (neste ato representado) pelo(a) (sócio/diretor/procurador), Sr.(a) .....</w:t>
      </w:r>
      <w:proofErr w:type="spellStart"/>
      <w:r w:rsidRPr="007D11F5">
        <w:rPr>
          <w:rFonts w:ascii="Calibri" w:hAnsi="Calibri"/>
          <w:sz w:val="22"/>
          <w:szCs w:val="22"/>
        </w:rPr>
        <w:t>xxxxxxxxxxxxxx</w:t>
      </w:r>
      <w:proofErr w:type="spellEnd"/>
      <w:r w:rsidRPr="007D11F5">
        <w:rPr>
          <w:rFonts w:ascii="Calibri" w:hAnsi="Calibri"/>
          <w:sz w:val="22"/>
          <w:szCs w:val="22"/>
        </w:rPr>
        <w:t>............, .........</w:t>
      </w:r>
      <w:proofErr w:type="spellStart"/>
      <w:r w:rsidRPr="007D11F5">
        <w:rPr>
          <w:rFonts w:ascii="Calibri" w:hAnsi="Calibri"/>
          <w:sz w:val="22"/>
          <w:szCs w:val="22"/>
        </w:rPr>
        <w:t>xxxxxxxxxxxx</w:t>
      </w:r>
      <w:proofErr w:type="spellEnd"/>
      <w:r w:rsidRPr="007D11F5">
        <w:rPr>
          <w:rFonts w:ascii="Calibri" w:hAnsi="Calibri"/>
          <w:sz w:val="22"/>
          <w:szCs w:val="22"/>
        </w:rPr>
        <w:t>............... (nacionalidade)</w:t>
      </w:r>
      <w:proofErr w:type="gramStart"/>
      <w:r w:rsidRPr="007D11F5">
        <w:rPr>
          <w:rFonts w:ascii="Calibri" w:hAnsi="Calibri"/>
          <w:sz w:val="22"/>
          <w:szCs w:val="22"/>
        </w:rPr>
        <w:t>, ...</w:t>
      </w:r>
      <w:proofErr w:type="gramEnd"/>
      <w:r w:rsidRPr="007D11F5">
        <w:rPr>
          <w:rFonts w:ascii="Calibri" w:hAnsi="Calibri"/>
          <w:sz w:val="22"/>
          <w:szCs w:val="22"/>
        </w:rPr>
        <w:t>........................... (estado civil)</w:t>
      </w:r>
      <w:proofErr w:type="gramStart"/>
      <w:r w:rsidRPr="007D11F5">
        <w:rPr>
          <w:rFonts w:ascii="Calibri" w:hAnsi="Calibri"/>
          <w:sz w:val="22"/>
          <w:szCs w:val="22"/>
        </w:rPr>
        <w:t>, ...</w:t>
      </w:r>
      <w:proofErr w:type="gramEnd"/>
      <w:r w:rsidRPr="007D11F5">
        <w:rPr>
          <w:rFonts w:ascii="Calibri" w:hAnsi="Calibri"/>
          <w:sz w:val="22"/>
          <w:szCs w:val="22"/>
        </w:rPr>
        <w:t>....</w:t>
      </w:r>
      <w:proofErr w:type="spellStart"/>
      <w:r w:rsidRPr="007D11F5">
        <w:rPr>
          <w:rFonts w:ascii="Calibri" w:hAnsi="Calibri"/>
          <w:sz w:val="22"/>
          <w:szCs w:val="22"/>
        </w:rPr>
        <w:t>xxxxxxxxxx</w:t>
      </w:r>
      <w:proofErr w:type="spellEnd"/>
      <w:r w:rsidRPr="007D11F5">
        <w:rPr>
          <w:rFonts w:ascii="Calibri" w:hAnsi="Calibri"/>
          <w:sz w:val="22"/>
          <w:szCs w:val="22"/>
        </w:rPr>
        <w:t xml:space="preserve">... (profissão), </w:t>
      </w:r>
      <w:proofErr w:type="gramStart"/>
      <w:r w:rsidRPr="007D11F5">
        <w:rPr>
          <w:rFonts w:ascii="Calibri" w:hAnsi="Calibri"/>
          <w:sz w:val="22"/>
          <w:szCs w:val="22"/>
        </w:rPr>
        <w:t>portador(</w:t>
      </w:r>
      <w:proofErr w:type="gramEnd"/>
      <w:r w:rsidRPr="007D11F5">
        <w:rPr>
          <w:rFonts w:ascii="Calibri" w:hAnsi="Calibri"/>
          <w:sz w:val="22"/>
          <w:szCs w:val="22"/>
        </w:rPr>
        <w:t>a) do RG nº .........</w:t>
      </w:r>
      <w:proofErr w:type="spellStart"/>
      <w:r w:rsidRPr="007D11F5">
        <w:rPr>
          <w:rFonts w:ascii="Calibri" w:hAnsi="Calibri"/>
          <w:sz w:val="22"/>
          <w:szCs w:val="22"/>
        </w:rPr>
        <w:t>xxxxxxxxxxx</w:t>
      </w:r>
      <w:proofErr w:type="spellEnd"/>
      <w:r w:rsidRPr="007D11F5">
        <w:rPr>
          <w:rFonts w:ascii="Calibri" w:hAnsi="Calibri"/>
          <w:sz w:val="22"/>
          <w:szCs w:val="22"/>
        </w:rPr>
        <w:t xml:space="preserve">..... </w:t>
      </w:r>
      <w:proofErr w:type="gramStart"/>
      <w:r w:rsidRPr="007D11F5">
        <w:rPr>
          <w:rFonts w:ascii="Calibri" w:hAnsi="Calibri"/>
          <w:sz w:val="22"/>
          <w:szCs w:val="22"/>
        </w:rPr>
        <w:t>e</w:t>
      </w:r>
      <w:proofErr w:type="gramEnd"/>
      <w:r w:rsidRPr="007D11F5">
        <w:rPr>
          <w:rFonts w:ascii="Calibri" w:hAnsi="Calibri"/>
          <w:sz w:val="22"/>
          <w:szCs w:val="22"/>
        </w:rPr>
        <w:t xml:space="preserve"> do CPF nº .....</w:t>
      </w:r>
      <w:proofErr w:type="spellStart"/>
      <w:r w:rsidRPr="007D11F5">
        <w:rPr>
          <w:rFonts w:ascii="Calibri" w:hAnsi="Calibri"/>
          <w:sz w:val="22"/>
          <w:szCs w:val="22"/>
        </w:rPr>
        <w:t>xxxxxxxxx</w:t>
      </w:r>
      <w:proofErr w:type="spellEnd"/>
      <w:r w:rsidRPr="007D11F5">
        <w:rPr>
          <w:rFonts w:ascii="Calibri" w:hAnsi="Calibri"/>
          <w:sz w:val="22"/>
          <w:szCs w:val="22"/>
        </w:rPr>
        <w:t>....., residente e domiciliado na Rua .................</w:t>
      </w:r>
      <w:proofErr w:type="spellStart"/>
      <w:r w:rsidRPr="007D11F5">
        <w:rPr>
          <w:rFonts w:ascii="Calibri" w:hAnsi="Calibri"/>
          <w:sz w:val="22"/>
          <w:szCs w:val="22"/>
        </w:rPr>
        <w:t>xxxxxxxxxxxxxxxx</w:t>
      </w:r>
      <w:proofErr w:type="spellEnd"/>
      <w:r w:rsidRPr="007D11F5">
        <w:rPr>
          <w:rFonts w:ascii="Calibri" w:hAnsi="Calibri"/>
          <w:sz w:val="22"/>
          <w:szCs w:val="22"/>
        </w:rPr>
        <w:t>............, nº .........., na cidade de ..........</w:t>
      </w:r>
      <w:proofErr w:type="spellStart"/>
      <w:r w:rsidRPr="007D11F5">
        <w:rPr>
          <w:rFonts w:ascii="Calibri" w:hAnsi="Calibri"/>
          <w:sz w:val="22"/>
          <w:szCs w:val="22"/>
        </w:rPr>
        <w:t>xxxxxxxxxxx</w:t>
      </w:r>
      <w:proofErr w:type="spellEnd"/>
      <w:r w:rsidRPr="007D11F5">
        <w:rPr>
          <w:rFonts w:ascii="Calibri" w:hAnsi="Calibri"/>
          <w:sz w:val="22"/>
          <w:szCs w:val="22"/>
        </w:rPr>
        <w:t>......, Estado de .....</w:t>
      </w:r>
      <w:proofErr w:type="spellStart"/>
      <w:r w:rsidRPr="007D11F5">
        <w:rPr>
          <w:rFonts w:ascii="Calibri" w:hAnsi="Calibri"/>
          <w:sz w:val="22"/>
          <w:szCs w:val="22"/>
        </w:rPr>
        <w:t>xxxxxxxxxxxxxxxxxxx</w:t>
      </w:r>
      <w:proofErr w:type="spellEnd"/>
      <w:r w:rsidRPr="007D11F5">
        <w:rPr>
          <w:rFonts w:ascii="Calibri" w:hAnsi="Calibri"/>
          <w:sz w:val="22"/>
          <w:szCs w:val="22"/>
        </w:rPr>
        <w:t>...................., ----------</w:t>
      </w:r>
    </w:p>
    <w:p w:rsidR="006A0CA0" w:rsidRPr="007D11F5" w:rsidRDefault="006A0CA0" w:rsidP="006A0CA0">
      <w:pPr>
        <w:pStyle w:val="Corpodetexto"/>
        <w:rPr>
          <w:rFonts w:ascii="Calibri" w:hAnsi="Calibri"/>
          <w:sz w:val="22"/>
          <w:szCs w:val="22"/>
        </w:rPr>
      </w:pPr>
    </w:p>
    <w:p w:rsidR="006A0CA0" w:rsidRPr="007D11F5" w:rsidRDefault="006A0CA0" w:rsidP="006A0CA0">
      <w:pPr>
        <w:pStyle w:val="Corpodetexto"/>
        <w:jc w:val="both"/>
        <w:rPr>
          <w:rFonts w:ascii="Calibri" w:hAnsi="Calibri"/>
          <w:sz w:val="22"/>
          <w:szCs w:val="22"/>
        </w:rPr>
      </w:pPr>
      <w:r w:rsidRPr="007D11F5">
        <w:rPr>
          <w:rFonts w:ascii="Calibri" w:hAnsi="Calibri"/>
          <w:b/>
          <w:sz w:val="22"/>
          <w:szCs w:val="22"/>
        </w:rPr>
        <w:t>OUTORGADO</w:t>
      </w:r>
      <w:r w:rsidRPr="007D11F5">
        <w:rPr>
          <w:rFonts w:ascii="Calibri" w:hAnsi="Calibri"/>
          <w:sz w:val="22"/>
          <w:szCs w:val="22"/>
        </w:rPr>
        <w:t xml:space="preserve">: </w:t>
      </w:r>
      <w:proofErr w:type="gramStart"/>
      <w:r w:rsidRPr="007D11F5">
        <w:rPr>
          <w:rFonts w:ascii="Calibri" w:hAnsi="Calibri"/>
          <w:sz w:val="22"/>
          <w:szCs w:val="22"/>
        </w:rPr>
        <w:t>Sr.</w:t>
      </w:r>
      <w:proofErr w:type="gramEnd"/>
      <w:r w:rsidRPr="007D11F5">
        <w:rPr>
          <w:rFonts w:ascii="Calibri" w:hAnsi="Calibri"/>
          <w:sz w:val="22"/>
          <w:szCs w:val="22"/>
        </w:rPr>
        <w:t xml:space="preserve"> (a) ...............</w:t>
      </w:r>
      <w:proofErr w:type="spellStart"/>
      <w:r w:rsidRPr="007D11F5">
        <w:rPr>
          <w:rFonts w:ascii="Calibri" w:hAnsi="Calibri"/>
          <w:sz w:val="22"/>
          <w:szCs w:val="22"/>
        </w:rPr>
        <w:t>xxxxxxxxxx</w:t>
      </w:r>
      <w:proofErr w:type="spellEnd"/>
      <w:r w:rsidRPr="007D11F5">
        <w:rPr>
          <w:rFonts w:ascii="Calibri" w:hAnsi="Calibri"/>
          <w:sz w:val="22"/>
          <w:szCs w:val="22"/>
        </w:rPr>
        <w:t>......., ......</w:t>
      </w:r>
      <w:proofErr w:type="spellStart"/>
      <w:r w:rsidRPr="007D11F5">
        <w:rPr>
          <w:rFonts w:ascii="Calibri" w:hAnsi="Calibri"/>
          <w:sz w:val="22"/>
          <w:szCs w:val="22"/>
        </w:rPr>
        <w:t>xxxxxxxxxxxx</w:t>
      </w:r>
      <w:proofErr w:type="spellEnd"/>
      <w:r w:rsidRPr="007D11F5">
        <w:rPr>
          <w:rFonts w:ascii="Calibri" w:hAnsi="Calibri"/>
          <w:sz w:val="22"/>
          <w:szCs w:val="22"/>
        </w:rPr>
        <w:t>..... (nacionalidade)</w:t>
      </w:r>
      <w:proofErr w:type="gramStart"/>
      <w:r w:rsidRPr="007D11F5">
        <w:rPr>
          <w:rFonts w:ascii="Calibri" w:hAnsi="Calibri"/>
          <w:sz w:val="22"/>
          <w:szCs w:val="22"/>
        </w:rPr>
        <w:t>, ...</w:t>
      </w:r>
      <w:proofErr w:type="gramEnd"/>
      <w:r w:rsidRPr="007D11F5">
        <w:rPr>
          <w:rFonts w:ascii="Calibri" w:hAnsi="Calibri"/>
          <w:sz w:val="22"/>
          <w:szCs w:val="22"/>
        </w:rPr>
        <w:t>......</w:t>
      </w:r>
      <w:proofErr w:type="spellStart"/>
      <w:r w:rsidRPr="007D11F5">
        <w:rPr>
          <w:rFonts w:ascii="Calibri" w:hAnsi="Calibri"/>
          <w:sz w:val="22"/>
          <w:szCs w:val="22"/>
        </w:rPr>
        <w:t>xxxxxxxx</w:t>
      </w:r>
      <w:proofErr w:type="spellEnd"/>
      <w:r w:rsidRPr="007D11F5">
        <w:rPr>
          <w:rFonts w:ascii="Calibri" w:hAnsi="Calibri"/>
          <w:sz w:val="22"/>
          <w:szCs w:val="22"/>
        </w:rPr>
        <w:t>........ (estado civil)</w:t>
      </w:r>
      <w:proofErr w:type="gramStart"/>
      <w:r w:rsidRPr="007D11F5">
        <w:rPr>
          <w:rFonts w:ascii="Calibri" w:hAnsi="Calibri"/>
          <w:sz w:val="22"/>
          <w:szCs w:val="22"/>
        </w:rPr>
        <w:t>, ...</w:t>
      </w:r>
      <w:proofErr w:type="gramEnd"/>
      <w:r w:rsidRPr="007D11F5">
        <w:rPr>
          <w:rFonts w:ascii="Calibri" w:hAnsi="Calibri"/>
          <w:sz w:val="22"/>
          <w:szCs w:val="22"/>
        </w:rPr>
        <w:t>....</w:t>
      </w:r>
      <w:proofErr w:type="spellStart"/>
      <w:r w:rsidRPr="007D11F5">
        <w:rPr>
          <w:rFonts w:ascii="Calibri" w:hAnsi="Calibri"/>
          <w:sz w:val="22"/>
          <w:szCs w:val="22"/>
        </w:rPr>
        <w:t>xxxxxxxxxx</w:t>
      </w:r>
      <w:proofErr w:type="spellEnd"/>
      <w:r w:rsidRPr="007D11F5">
        <w:rPr>
          <w:rFonts w:ascii="Calibri" w:hAnsi="Calibri"/>
          <w:sz w:val="22"/>
          <w:szCs w:val="22"/>
        </w:rPr>
        <w:t xml:space="preserve">.... (profissão), </w:t>
      </w:r>
      <w:proofErr w:type="gramStart"/>
      <w:r w:rsidRPr="007D11F5">
        <w:rPr>
          <w:rFonts w:ascii="Calibri" w:hAnsi="Calibri"/>
          <w:sz w:val="22"/>
          <w:szCs w:val="22"/>
        </w:rPr>
        <w:t>portador(</w:t>
      </w:r>
      <w:proofErr w:type="gramEnd"/>
      <w:r w:rsidRPr="007D11F5">
        <w:rPr>
          <w:rFonts w:ascii="Calibri" w:hAnsi="Calibri"/>
          <w:sz w:val="22"/>
          <w:szCs w:val="22"/>
        </w:rPr>
        <w:t>a) do RG nº .......</w:t>
      </w:r>
      <w:proofErr w:type="spellStart"/>
      <w:r w:rsidRPr="007D11F5">
        <w:rPr>
          <w:rFonts w:ascii="Calibri" w:hAnsi="Calibri"/>
          <w:sz w:val="22"/>
          <w:szCs w:val="22"/>
        </w:rPr>
        <w:t>xxxxxx</w:t>
      </w:r>
      <w:proofErr w:type="spellEnd"/>
      <w:r w:rsidRPr="007D11F5">
        <w:rPr>
          <w:rFonts w:ascii="Calibri" w:hAnsi="Calibri"/>
          <w:sz w:val="22"/>
          <w:szCs w:val="22"/>
        </w:rPr>
        <w:t xml:space="preserve">.... </w:t>
      </w:r>
      <w:proofErr w:type="gramStart"/>
      <w:r w:rsidRPr="007D11F5">
        <w:rPr>
          <w:rFonts w:ascii="Calibri" w:hAnsi="Calibri"/>
          <w:sz w:val="22"/>
          <w:szCs w:val="22"/>
        </w:rPr>
        <w:t>e</w:t>
      </w:r>
      <w:proofErr w:type="gramEnd"/>
      <w:r w:rsidRPr="007D11F5">
        <w:rPr>
          <w:rFonts w:ascii="Calibri" w:hAnsi="Calibri"/>
          <w:sz w:val="22"/>
          <w:szCs w:val="22"/>
        </w:rPr>
        <w:t xml:space="preserve"> do CPF nº .......</w:t>
      </w:r>
      <w:proofErr w:type="spellStart"/>
      <w:r w:rsidRPr="007D11F5">
        <w:rPr>
          <w:rFonts w:ascii="Calibri" w:hAnsi="Calibri"/>
          <w:sz w:val="22"/>
          <w:szCs w:val="22"/>
        </w:rPr>
        <w:t>xxxxxxxxxx</w:t>
      </w:r>
      <w:proofErr w:type="spellEnd"/>
      <w:r w:rsidRPr="007D11F5">
        <w:rPr>
          <w:rFonts w:ascii="Calibri" w:hAnsi="Calibri"/>
          <w:sz w:val="22"/>
          <w:szCs w:val="22"/>
        </w:rPr>
        <w:t>..., residente e domiciliado na Rua .....</w:t>
      </w:r>
      <w:proofErr w:type="spellStart"/>
      <w:r w:rsidRPr="007D11F5">
        <w:rPr>
          <w:rFonts w:ascii="Calibri" w:hAnsi="Calibri"/>
          <w:sz w:val="22"/>
          <w:szCs w:val="22"/>
        </w:rPr>
        <w:t>xxxxxxxx</w:t>
      </w:r>
      <w:proofErr w:type="spellEnd"/>
      <w:r w:rsidRPr="007D11F5">
        <w:rPr>
          <w:rFonts w:ascii="Calibri" w:hAnsi="Calibri"/>
          <w:sz w:val="22"/>
          <w:szCs w:val="22"/>
        </w:rPr>
        <w:t>........., nº ..</w:t>
      </w:r>
      <w:proofErr w:type="spellStart"/>
      <w:r w:rsidRPr="007D11F5">
        <w:rPr>
          <w:rFonts w:ascii="Calibri" w:hAnsi="Calibri"/>
          <w:sz w:val="22"/>
          <w:szCs w:val="22"/>
        </w:rPr>
        <w:t>xxxx</w:t>
      </w:r>
      <w:proofErr w:type="spellEnd"/>
      <w:r w:rsidRPr="007D11F5">
        <w:rPr>
          <w:rFonts w:ascii="Calibri" w:hAnsi="Calibri"/>
          <w:sz w:val="22"/>
          <w:szCs w:val="22"/>
        </w:rPr>
        <w:t>.x...., bairro .......</w:t>
      </w:r>
      <w:proofErr w:type="spellStart"/>
      <w:r w:rsidRPr="007D11F5">
        <w:rPr>
          <w:rFonts w:ascii="Calibri" w:hAnsi="Calibri"/>
          <w:sz w:val="22"/>
          <w:szCs w:val="22"/>
        </w:rPr>
        <w:t>xxxxxxxx</w:t>
      </w:r>
      <w:proofErr w:type="spellEnd"/>
      <w:r w:rsidRPr="007D11F5">
        <w:rPr>
          <w:rFonts w:ascii="Calibri" w:hAnsi="Calibri"/>
          <w:sz w:val="22"/>
          <w:szCs w:val="22"/>
        </w:rPr>
        <w:t>......, na cidade de .......</w:t>
      </w:r>
      <w:proofErr w:type="spellStart"/>
      <w:r w:rsidRPr="007D11F5">
        <w:rPr>
          <w:rFonts w:ascii="Calibri" w:hAnsi="Calibri"/>
          <w:sz w:val="22"/>
          <w:szCs w:val="22"/>
        </w:rPr>
        <w:t>xxxxxxxxxxx</w:t>
      </w:r>
      <w:proofErr w:type="spellEnd"/>
      <w:r w:rsidRPr="007D11F5">
        <w:rPr>
          <w:rFonts w:ascii="Calibri" w:hAnsi="Calibri"/>
          <w:sz w:val="22"/>
          <w:szCs w:val="22"/>
        </w:rPr>
        <w:t>..........., Estado de ....</w:t>
      </w:r>
      <w:proofErr w:type="spellStart"/>
      <w:r w:rsidRPr="007D11F5">
        <w:rPr>
          <w:rFonts w:ascii="Calibri" w:hAnsi="Calibri"/>
          <w:sz w:val="22"/>
          <w:szCs w:val="22"/>
        </w:rPr>
        <w:t>xxxxxxxxxxx</w:t>
      </w:r>
      <w:proofErr w:type="spellEnd"/>
      <w:r w:rsidRPr="007D11F5">
        <w:rPr>
          <w:rFonts w:ascii="Calibri" w:hAnsi="Calibri"/>
          <w:sz w:val="22"/>
          <w:szCs w:val="22"/>
        </w:rPr>
        <w:t>...; ----------</w:t>
      </w:r>
    </w:p>
    <w:p w:rsidR="006A0CA0" w:rsidRPr="007D11F5" w:rsidRDefault="006A0CA0" w:rsidP="006A0CA0">
      <w:pPr>
        <w:pStyle w:val="Corpodetexto"/>
        <w:rPr>
          <w:rFonts w:ascii="Calibri" w:hAnsi="Calibri"/>
          <w:sz w:val="22"/>
          <w:szCs w:val="22"/>
        </w:rPr>
      </w:pPr>
    </w:p>
    <w:p w:rsidR="006A0CA0" w:rsidRPr="00695AE8" w:rsidRDefault="006A0CA0" w:rsidP="006A0CA0">
      <w:pPr>
        <w:pStyle w:val="Corpodetexto"/>
        <w:jc w:val="both"/>
        <w:rPr>
          <w:rFonts w:ascii="Calibri" w:hAnsi="Calibri"/>
        </w:rPr>
      </w:pPr>
      <w:r w:rsidRPr="007D11F5">
        <w:rPr>
          <w:rFonts w:ascii="Calibri" w:hAnsi="Calibri"/>
          <w:b/>
          <w:sz w:val="22"/>
          <w:szCs w:val="22"/>
        </w:rPr>
        <w:t>PODERES</w:t>
      </w:r>
      <w:r w:rsidRPr="007D11F5">
        <w:rPr>
          <w:rFonts w:ascii="Calibri" w:hAnsi="Calibri"/>
          <w:sz w:val="22"/>
          <w:szCs w:val="22"/>
        </w:rPr>
        <w:t>: Ao qual confere amplos poderes para representá-</w:t>
      </w:r>
      <w:proofErr w:type="gramStart"/>
      <w:r w:rsidRPr="007D11F5">
        <w:rPr>
          <w:rFonts w:ascii="Calibri" w:hAnsi="Calibri"/>
          <w:sz w:val="22"/>
          <w:szCs w:val="22"/>
        </w:rPr>
        <w:t>lo(</w:t>
      </w:r>
      <w:proofErr w:type="gramEnd"/>
      <w:r w:rsidRPr="007D11F5">
        <w:rPr>
          <w:rFonts w:ascii="Calibri" w:hAnsi="Calibri"/>
          <w:sz w:val="22"/>
          <w:szCs w:val="22"/>
        </w:rPr>
        <w:t xml:space="preserve">a) no procedimento licitatório, especificamente na licitação modalidade PREGÃO PRESENCIAL </w:t>
      </w:r>
      <w:r>
        <w:rPr>
          <w:rFonts w:ascii="Calibri" w:hAnsi="Calibri"/>
          <w:sz w:val="22"/>
          <w:szCs w:val="22"/>
        </w:rPr>
        <w:t>REGISTRO DE PREÇOS</w:t>
      </w:r>
      <w:r w:rsidRPr="007D11F5">
        <w:rPr>
          <w:rFonts w:ascii="Calibri" w:hAnsi="Calibri"/>
          <w:sz w:val="22"/>
          <w:szCs w:val="22"/>
        </w:rPr>
        <w:t xml:space="preserve"> </w:t>
      </w:r>
      <w:r w:rsidRPr="007D11F5">
        <w:rPr>
          <w:rFonts w:ascii="Calibri" w:hAnsi="Calibri"/>
          <w:b/>
          <w:sz w:val="22"/>
          <w:szCs w:val="22"/>
        </w:rPr>
        <w:t xml:space="preserve">nº </w:t>
      </w:r>
      <w:r>
        <w:rPr>
          <w:rFonts w:ascii="Calibri" w:hAnsi="Calibri"/>
          <w:b/>
          <w:sz w:val="22"/>
          <w:szCs w:val="22"/>
        </w:rPr>
        <w:t>042/2021</w:t>
      </w:r>
      <w:r w:rsidRPr="007D11F5">
        <w:rPr>
          <w:rFonts w:ascii="Calibri" w:hAnsi="Calibri"/>
          <w:sz w:val="22"/>
          <w:szCs w:val="22"/>
        </w:rPr>
        <w:t>, da Prefeitura Municipal de Taquarituba/SP, podendo para tanto prestar esclarecimentos, formular ofertas e demais negociações, assinar atas e declarações, visar documentos, receber notificações, interpor recurso, manifestar-se quanto à desistência deste e praticar todos os demais atos inerentes ao referido certame.</w:t>
      </w:r>
    </w:p>
    <w:p w:rsidR="006A0CA0" w:rsidRDefault="006A0CA0" w:rsidP="006A0CA0">
      <w:pPr>
        <w:tabs>
          <w:tab w:val="left" w:pos="0"/>
        </w:tabs>
        <w:spacing w:line="480" w:lineRule="auto"/>
        <w:jc w:val="center"/>
        <w:rPr>
          <w:rFonts w:ascii="Calibri" w:hAnsi="Calibri"/>
          <w:sz w:val="22"/>
          <w:szCs w:val="22"/>
        </w:rPr>
      </w:pPr>
      <w:proofErr w:type="gramStart"/>
      <w:r w:rsidRPr="007D11F5">
        <w:rPr>
          <w:rFonts w:ascii="Calibri" w:hAnsi="Calibri"/>
          <w:sz w:val="22"/>
          <w:szCs w:val="22"/>
        </w:rPr>
        <w:t>.................</w:t>
      </w:r>
      <w:r>
        <w:rPr>
          <w:rFonts w:ascii="Calibri" w:hAnsi="Calibri"/>
          <w:sz w:val="22"/>
          <w:szCs w:val="22"/>
        </w:rPr>
        <w:t>..</w:t>
      </w:r>
      <w:proofErr w:type="gramEnd"/>
      <w:r>
        <w:rPr>
          <w:rFonts w:ascii="Calibri" w:hAnsi="Calibri"/>
          <w:sz w:val="22"/>
          <w:szCs w:val="22"/>
        </w:rPr>
        <w:t xml:space="preserve">, ....... </w:t>
      </w:r>
      <w:proofErr w:type="gramStart"/>
      <w:r>
        <w:rPr>
          <w:rFonts w:ascii="Calibri" w:hAnsi="Calibri"/>
          <w:sz w:val="22"/>
          <w:szCs w:val="22"/>
        </w:rPr>
        <w:t>de</w:t>
      </w:r>
      <w:proofErr w:type="gramEnd"/>
      <w:r>
        <w:rPr>
          <w:rFonts w:ascii="Calibri" w:hAnsi="Calibri"/>
          <w:sz w:val="22"/>
          <w:szCs w:val="22"/>
        </w:rPr>
        <w:t xml:space="preserve"> .......... </w:t>
      </w:r>
      <w:proofErr w:type="gramStart"/>
      <w:r>
        <w:rPr>
          <w:rFonts w:ascii="Calibri" w:hAnsi="Calibri"/>
          <w:sz w:val="22"/>
          <w:szCs w:val="22"/>
        </w:rPr>
        <w:t>de</w:t>
      </w:r>
      <w:proofErr w:type="gramEnd"/>
      <w:r>
        <w:rPr>
          <w:rFonts w:ascii="Calibri" w:hAnsi="Calibri"/>
          <w:sz w:val="22"/>
          <w:szCs w:val="22"/>
        </w:rPr>
        <w:t xml:space="preserve"> 2021</w:t>
      </w:r>
    </w:p>
    <w:p w:rsidR="006A0CA0" w:rsidRDefault="006A0CA0" w:rsidP="006A0CA0">
      <w:pPr>
        <w:tabs>
          <w:tab w:val="left" w:pos="0"/>
        </w:tabs>
        <w:spacing w:line="480" w:lineRule="auto"/>
        <w:jc w:val="center"/>
        <w:rPr>
          <w:rFonts w:ascii="Calibri" w:hAnsi="Calibri"/>
          <w:sz w:val="22"/>
          <w:szCs w:val="22"/>
        </w:rPr>
      </w:pPr>
    </w:p>
    <w:p w:rsidR="006A0CA0" w:rsidRDefault="006A0CA0" w:rsidP="006A0CA0">
      <w:pPr>
        <w:tabs>
          <w:tab w:val="left" w:pos="0"/>
        </w:tabs>
        <w:spacing w:line="276" w:lineRule="auto"/>
        <w:jc w:val="center"/>
        <w:rPr>
          <w:rFonts w:ascii="Calibri" w:hAnsi="Calibri"/>
          <w:sz w:val="22"/>
          <w:szCs w:val="22"/>
        </w:rPr>
      </w:pPr>
      <w:r w:rsidRPr="007D11F5">
        <w:rPr>
          <w:rFonts w:ascii="Calibri" w:hAnsi="Calibri"/>
          <w:sz w:val="22"/>
          <w:szCs w:val="22"/>
        </w:rPr>
        <w:t>__________________________________</w:t>
      </w:r>
    </w:p>
    <w:p w:rsidR="006A0CA0" w:rsidRDefault="006A0CA0" w:rsidP="006A0CA0">
      <w:pPr>
        <w:tabs>
          <w:tab w:val="left" w:pos="0"/>
        </w:tabs>
        <w:spacing w:line="276" w:lineRule="auto"/>
        <w:jc w:val="center"/>
        <w:rPr>
          <w:rFonts w:ascii="Calibri" w:hAnsi="Calibri"/>
          <w:sz w:val="22"/>
          <w:szCs w:val="22"/>
        </w:rPr>
      </w:pPr>
      <w:r>
        <w:rPr>
          <w:rFonts w:ascii="Calibri" w:hAnsi="Calibri"/>
          <w:sz w:val="22"/>
          <w:szCs w:val="22"/>
        </w:rPr>
        <w:t>Outorgante (Carimbo)</w:t>
      </w:r>
    </w:p>
    <w:p w:rsidR="006A0CA0" w:rsidRDefault="006A0CA0" w:rsidP="006A0CA0">
      <w:pPr>
        <w:tabs>
          <w:tab w:val="left" w:pos="0"/>
        </w:tabs>
        <w:spacing w:line="276" w:lineRule="auto"/>
        <w:jc w:val="center"/>
        <w:rPr>
          <w:rFonts w:ascii="Calibri" w:hAnsi="Calibri"/>
        </w:rPr>
      </w:pPr>
    </w:p>
    <w:p w:rsidR="006A0CA0" w:rsidRDefault="006A0CA0" w:rsidP="006A0CA0">
      <w:pPr>
        <w:tabs>
          <w:tab w:val="left" w:pos="0"/>
        </w:tabs>
        <w:jc w:val="center"/>
        <w:rPr>
          <w:rFonts w:ascii="Calibri" w:hAnsi="Calibri"/>
        </w:rPr>
      </w:pPr>
    </w:p>
    <w:p w:rsidR="006A0CA0" w:rsidRPr="00EF7DBF" w:rsidRDefault="006A0CA0" w:rsidP="006A0CA0">
      <w:pPr>
        <w:tabs>
          <w:tab w:val="left" w:pos="0"/>
        </w:tabs>
        <w:rPr>
          <w:rFonts w:ascii="Calibri" w:hAnsi="Calibri" w:cs="Calibri"/>
          <w:i/>
          <w:color w:val="FF0000"/>
          <w:sz w:val="20"/>
        </w:rPr>
      </w:pPr>
      <w:r w:rsidRPr="00EF7DBF">
        <w:rPr>
          <w:rFonts w:ascii="Calibri" w:hAnsi="Calibri" w:cs="Calibri"/>
          <w:b/>
          <w:i/>
          <w:color w:val="FF0000"/>
          <w:sz w:val="20"/>
        </w:rPr>
        <w:t>IMPRIMIR EM PAPEL TIMBRADO DA EMPRESA.</w:t>
      </w:r>
    </w:p>
    <w:p w:rsidR="006A0CA0" w:rsidRPr="00EF7DBF" w:rsidRDefault="006A0CA0" w:rsidP="006A0CA0">
      <w:pPr>
        <w:ind w:right="-1"/>
        <w:rPr>
          <w:rFonts w:ascii="Calibri" w:hAnsi="Calibri" w:cs="Calibri"/>
          <w:b/>
          <w:i/>
          <w:color w:val="FF0000"/>
          <w:sz w:val="20"/>
        </w:rPr>
      </w:pPr>
      <w:r w:rsidRPr="00EF7DBF">
        <w:rPr>
          <w:rFonts w:ascii="Calibri" w:hAnsi="Calibri" w:cs="Calibri"/>
          <w:b/>
          <w:i/>
          <w:color w:val="FF0000"/>
          <w:sz w:val="20"/>
        </w:rPr>
        <w:t>RECONHECER FIRMA. – ENTREGAR AO PREGOEIRO FORA DOS ENVELOPES</w:t>
      </w:r>
    </w:p>
    <w:p w:rsidR="006A0CA0" w:rsidRDefault="006A0CA0" w:rsidP="006A0CA0">
      <w:pPr>
        <w:ind w:right="-1"/>
        <w:rPr>
          <w:rFonts w:ascii="Calibri" w:hAnsi="Calibri"/>
        </w:rPr>
      </w:pPr>
    </w:p>
    <w:p w:rsidR="006A0CA0" w:rsidRDefault="006A0CA0" w:rsidP="006A0CA0">
      <w:pPr>
        <w:ind w:right="-1"/>
        <w:rPr>
          <w:rFonts w:ascii="Calibri" w:hAnsi="Calibri"/>
        </w:rPr>
      </w:pPr>
    </w:p>
    <w:p w:rsidR="006A0CA0" w:rsidRPr="00FE296A" w:rsidRDefault="006A0CA0" w:rsidP="006A0CA0">
      <w:pPr>
        <w:pStyle w:val="Corpodetexto"/>
        <w:jc w:val="center"/>
        <w:rPr>
          <w:rFonts w:ascii="Calibri" w:hAnsi="Calibri"/>
          <w:b/>
          <w:sz w:val="24"/>
          <w:szCs w:val="24"/>
        </w:rPr>
      </w:pPr>
      <w:proofErr w:type="gramStart"/>
      <w:r w:rsidRPr="00FE296A">
        <w:rPr>
          <w:rFonts w:ascii="Calibri" w:hAnsi="Calibri"/>
          <w:b/>
          <w:bCs/>
          <w:sz w:val="24"/>
          <w:szCs w:val="24"/>
        </w:rPr>
        <w:t>ANEXO VI</w:t>
      </w:r>
      <w:proofErr w:type="gramEnd"/>
      <w:r w:rsidRPr="00FE296A">
        <w:rPr>
          <w:rFonts w:ascii="Calibri" w:hAnsi="Calibri"/>
          <w:b/>
          <w:bCs/>
          <w:sz w:val="24"/>
          <w:szCs w:val="24"/>
        </w:rPr>
        <w:t xml:space="preserve"> -</w:t>
      </w:r>
      <w:r w:rsidRPr="00FE296A">
        <w:rPr>
          <w:rFonts w:ascii="Calibri" w:hAnsi="Calibri"/>
          <w:b/>
          <w:sz w:val="24"/>
          <w:szCs w:val="24"/>
        </w:rPr>
        <w:t xml:space="preserve"> MODELO</w:t>
      </w:r>
    </w:p>
    <w:p w:rsidR="006A0CA0" w:rsidRPr="00FE296A" w:rsidRDefault="006A0CA0" w:rsidP="006A0CA0">
      <w:pPr>
        <w:rPr>
          <w:rFonts w:ascii="Calibri" w:hAnsi="Calibri"/>
          <w:b/>
          <w:color w:val="000080"/>
          <w:u w:val="single"/>
        </w:rPr>
      </w:pPr>
    </w:p>
    <w:p w:rsidR="006A0CA0" w:rsidRPr="00FE296A" w:rsidRDefault="006A0CA0" w:rsidP="006A0CA0">
      <w:pPr>
        <w:pStyle w:val="Corpodetexto"/>
        <w:jc w:val="center"/>
        <w:rPr>
          <w:rFonts w:ascii="Calibri" w:hAnsi="Calibri"/>
          <w:b/>
          <w:bCs/>
          <w:sz w:val="24"/>
          <w:szCs w:val="24"/>
        </w:rPr>
      </w:pPr>
    </w:p>
    <w:p w:rsidR="006A0CA0" w:rsidRPr="00A02F50" w:rsidRDefault="006A0CA0" w:rsidP="006A0CA0">
      <w:pPr>
        <w:pStyle w:val="Corpodetexto"/>
        <w:jc w:val="center"/>
        <w:rPr>
          <w:rFonts w:ascii="Calibri" w:hAnsi="Calibri"/>
          <w:b/>
          <w:bCs/>
          <w:sz w:val="24"/>
          <w:szCs w:val="24"/>
        </w:rPr>
      </w:pPr>
      <w:r w:rsidRPr="00FE296A">
        <w:rPr>
          <w:rFonts w:ascii="Calibri" w:hAnsi="Calibri"/>
          <w:b/>
          <w:bCs/>
          <w:sz w:val="24"/>
          <w:szCs w:val="24"/>
        </w:rPr>
        <w:t>DECLARAÇÃO DE QUALIFICAÇÃO DE MICROEMPRESA OU EMPRESA DE PEQUENO PORTE</w:t>
      </w:r>
    </w:p>
    <w:p w:rsidR="006A0CA0" w:rsidRPr="00695AE8" w:rsidRDefault="006A0CA0" w:rsidP="006A0CA0">
      <w:pPr>
        <w:pStyle w:val="Corpodetexto"/>
        <w:spacing w:after="0"/>
        <w:rPr>
          <w:rFonts w:ascii="Calibri" w:hAnsi="Calibri"/>
        </w:rPr>
      </w:pPr>
    </w:p>
    <w:p w:rsidR="006A0CA0" w:rsidRPr="00FE296A" w:rsidRDefault="006A0CA0" w:rsidP="006A0CA0">
      <w:pPr>
        <w:pStyle w:val="Corpodetexto"/>
        <w:rPr>
          <w:rFonts w:ascii="Calibri" w:hAnsi="Calibri"/>
          <w:i/>
          <w:sz w:val="24"/>
          <w:szCs w:val="24"/>
        </w:rPr>
      </w:pPr>
      <w:r w:rsidRPr="00FE296A">
        <w:rPr>
          <w:rFonts w:ascii="Calibri" w:hAnsi="Calibri"/>
          <w:i/>
          <w:sz w:val="24"/>
          <w:szCs w:val="24"/>
        </w:rPr>
        <w:t>PREGÃO PRESENCIAL</w:t>
      </w:r>
      <w:r>
        <w:rPr>
          <w:rFonts w:ascii="Calibri" w:hAnsi="Calibri"/>
          <w:i/>
          <w:sz w:val="24"/>
          <w:szCs w:val="24"/>
        </w:rPr>
        <w:t xml:space="preserve"> – REGISTRO DE PREÇOS</w:t>
      </w:r>
      <w:r w:rsidRPr="00FE296A">
        <w:rPr>
          <w:rFonts w:ascii="Calibri" w:hAnsi="Calibri"/>
          <w:i/>
          <w:sz w:val="24"/>
          <w:szCs w:val="24"/>
        </w:rPr>
        <w:t xml:space="preserve"> nº </w:t>
      </w:r>
      <w:r>
        <w:rPr>
          <w:rFonts w:ascii="Calibri" w:hAnsi="Calibri"/>
          <w:i/>
          <w:sz w:val="24"/>
          <w:szCs w:val="24"/>
        </w:rPr>
        <w:t>042/2021</w:t>
      </w:r>
    </w:p>
    <w:p w:rsidR="006A0CA0" w:rsidRDefault="006A0CA0" w:rsidP="006A0CA0">
      <w:pPr>
        <w:pStyle w:val="Corpodetexto"/>
        <w:rPr>
          <w:rFonts w:ascii="Calibri" w:hAnsi="Calibri"/>
          <w:i/>
          <w:sz w:val="24"/>
          <w:szCs w:val="24"/>
        </w:rPr>
      </w:pPr>
      <w:r w:rsidRPr="00FE296A">
        <w:rPr>
          <w:rFonts w:ascii="Calibri" w:hAnsi="Calibri"/>
          <w:i/>
          <w:sz w:val="24"/>
          <w:szCs w:val="24"/>
        </w:rPr>
        <w:t xml:space="preserve">PROCESSO ADM. LICITATORIO nº </w:t>
      </w:r>
      <w:r>
        <w:rPr>
          <w:rFonts w:ascii="Calibri" w:hAnsi="Calibri"/>
          <w:i/>
          <w:sz w:val="24"/>
          <w:szCs w:val="24"/>
        </w:rPr>
        <w:t>071/2021</w:t>
      </w:r>
    </w:p>
    <w:p w:rsidR="006A0CA0" w:rsidRPr="00FE296A" w:rsidRDefault="006A0CA0" w:rsidP="006A0CA0">
      <w:pPr>
        <w:pStyle w:val="Corpodetexto"/>
        <w:rPr>
          <w:rFonts w:ascii="Calibri" w:hAnsi="Calibri"/>
          <w:i/>
          <w:sz w:val="24"/>
          <w:szCs w:val="24"/>
        </w:rPr>
      </w:pPr>
    </w:p>
    <w:p w:rsidR="006A0CA0" w:rsidRPr="00FE296A" w:rsidRDefault="006A0CA0" w:rsidP="006A0CA0">
      <w:pPr>
        <w:pStyle w:val="Corpodetexto"/>
        <w:rPr>
          <w:rFonts w:ascii="Calibri" w:hAnsi="Calibri"/>
          <w:sz w:val="22"/>
          <w:szCs w:val="22"/>
        </w:rPr>
      </w:pPr>
    </w:p>
    <w:p w:rsidR="006A0CA0" w:rsidRPr="00FE296A" w:rsidRDefault="006A0CA0" w:rsidP="006A0CA0">
      <w:pPr>
        <w:pStyle w:val="Corpodetexto"/>
        <w:spacing w:line="276" w:lineRule="auto"/>
        <w:jc w:val="both"/>
        <w:rPr>
          <w:rFonts w:ascii="Calibri" w:hAnsi="Calibri"/>
          <w:sz w:val="22"/>
          <w:szCs w:val="22"/>
        </w:rPr>
      </w:pPr>
      <w:proofErr w:type="spellStart"/>
      <w:r w:rsidRPr="00FE296A">
        <w:rPr>
          <w:rFonts w:ascii="Calibri" w:hAnsi="Calibri"/>
          <w:sz w:val="22"/>
          <w:szCs w:val="22"/>
        </w:rPr>
        <w:t>A_______xxxxxxx__</w:t>
      </w:r>
      <w:proofErr w:type="spellEnd"/>
      <w:r w:rsidRPr="00FE296A">
        <w:rPr>
          <w:rFonts w:ascii="Calibri" w:hAnsi="Calibri"/>
          <w:sz w:val="22"/>
          <w:szCs w:val="22"/>
        </w:rPr>
        <w:t xml:space="preserve">, inscrita no CNPJ sob o </w:t>
      </w:r>
      <w:proofErr w:type="spellStart"/>
      <w:r w:rsidRPr="00FE296A">
        <w:rPr>
          <w:rFonts w:ascii="Calibri" w:hAnsi="Calibri"/>
          <w:sz w:val="22"/>
          <w:szCs w:val="22"/>
        </w:rPr>
        <w:t>nº___xxxxxxxxxx</w:t>
      </w:r>
      <w:proofErr w:type="spellEnd"/>
      <w:r w:rsidRPr="00FE296A">
        <w:rPr>
          <w:rFonts w:ascii="Calibri" w:hAnsi="Calibri"/>
          <w:sz w:val="22"/>
          <w:szCs w:val="22"/>
        </w:rPr>
        <w:t xml:space="preserve">, com </w:t>
      </w:r>
      <w:proofErr w:type="spellStart"/>
      <w:r w:rsidRPr="00FE296A">
        <w:rPr>
          <w:rFonts w:ascii="Calibri" w:hAnsi="Calibri"/>
          <w:sz w:val="22"/>
          <w:szCs w:val="22"/>
        </w:rPr>
        <w:t>sede__xxxxxxxxxx_</w:t>
      </w:r>
      <w:proofErr w:type="spellEnd"/>
      <w:r w:rsidRPr="00FE296A">
        <w:rPr>
          <w:rFonts w:ascii="Calibri" w:hAnsi="Calibri"/>
          <w:sz w:val="22"/>
          <w:szCs w:val="22"/>
        </w:rPr>
        <w:t xml:space="preserve">, por intermédio de seu representante legal </w:t>
      </w:r>
      <w:proofErr w:type="gramStart"/>
      <w:r w:rsidRPr="00FE296A">
        <w:rPr>
          <w:rFonts w:ascii="Calibri" w:hAnsi="Calibri"/>
          <w:sz w:val="22"/>
          <w:szCs w:val="22"/>
        </w:rPr>
        <w:t>Sr(</w:t>
      </w:r>
      <w:proofErr w:type="gramEnd"/>
      <w:r w:rsidRPr="00FE296A">
        <w:rPr>
          <w:rFonts w:ascii="Calibri" w:hAnsi="Calibri"/>
          <w:sz w:val="22"/>
          <w:szCs w:val="22"/>
        </w:rPr>
        <w:t>a)__________</w:t>
      </w:r>
      <w:proofErr w:type="spellStart"/>
      <w:r w:rsidRPr="00FE296A">
        <w:rPr>
          <w:rFonts w:ascii="Calibri" w:hAnsi="Calibri"/>
          <w:sz w:val="22"/>
          <w:szCs w:val="22"/>
        </w:rPr>
        <w:t>xxxxxxxxxxx___</w:t>
      </w:r>
      <w:proofErr w:type="spellEnd"/>
      <w:r w:rsidRPr="00FE296A">
        <w:rPr>
          <w:rFonts w:ascii="Calibri" w:hAnsi="Calibri"/>
          <w:sz w:val="22"/>
          <w:szCs w:val="22"/>
        </w:rPr>
        <w:t>, portador(a) do RG nº _______</w:t>
      </w:r>
      <w:proofErr w:type="spellStart"/>
      <w:r w:rsidRPr="00FE296A">
        <w:rPr>
          <w:rFonts w:ascii="Calibri" w:hAnsi="Calibri"/>
          <w:sz w:val="22"/>
          <w:szCs w:val="22"/>
        </w:rPr>
        <w:t>xxxxxxxx___CPF______xxxxxxxxxxxx__</w:t>
      </w:r>
      <w:proofErr w:type="spellEnd"/>
      <w:r w:rsidRPr="00FE296A">
        <w:rPr>
          <w:rFonts w:ascii="Calibri" w:hAnsi="Calibri"/>
          <w:sz w:val="22"/>
          <w:szCs w:val="22"/>
        </w:rPr>
        <w:t>, DECLARO, sob as penas da lei, é microempresa ou empresa de pequeno porte, nos termos do enquadramento previsto na Lei Complementar nº 123, de 14 de dezembro de 2006, cujos termos declaro conhecer na íntegra, estando apta, portanto a exercer o direito de preferência como critério de desempate, bem como estando apta para exercer o direito de ser habilitada ainda que os documentos de regularidade fiscal apresentados contenham ressalvas ou restrições, declarando, no mais, ciência de que tais ressalvas ou restrições deverão ser supridas no prazo de até 02 (dois) dias úteis, contados do momento da declaração de vencedor  deste certame, sob pena de decair do direito à contratação, sem prejuízo das sanções previstas no artigo 81 da Lei Federal nº 8.666/93 e alterações.</w:t>
      </w:r>
    </w:p>
    <w:p w:rsidR="006A0CA0" w:rsidRPr="00FE296A" w:rsidRDefault="006A0CA0" w:rsidP="006A0CA0">
      <w:pPr>
        <w:pStyle w:val="Corpodetexto"/>
        <w:jc w:val="both"/>
        <w:rPr>
          <w:rFonts w:ascii="Calibri" w:hAnsi="Calibri"/>
          <w:sz w:val="22"/>
          <w:szCs w:val="22"/>
        </w:rPr>
      </w:pPr>
    </w:p>
    <w:p w:rsidR="006A0CA0" w:rsidRPr="00FE296A" w:rsidRDefault="006A0CA0" w:rsidP="006A0CA0">
      <w:pPr>
        <w:tabs>
          <w:tab w:val="left" w:pos="0"/>
        </w:tabs>
        <w:spacing w:line="480" w:lineRule="auto"/>
        <w:jc w:val="center"/>
        <w:rPr>
          <w:rFonts w:ascii="Calibri" w:hAnsi="Calibri"/>
          <w:sz w:val="22"/>
          <w:szCs w:val="22"/>
        </w:rPr>
      </w:pPr>
      <w:proofErr w:type="gramStart"/>
      <w:r w:rsidRPr="00FE296A">
        <w:rPr>
          <w:rFonts w:ascii="Calibri" w:hAnsi="Calibri"/>
          <w:sz w:val="22"/>
          <w:szCs w:val="22"/>
        </w:rPr>
        <w:t>..................</w:t>
      </w:r>
      <w:r>
        <w:rPr>
          <w:rFonts w:ascii="Calibri" w:hAnsi="Calibri"/>
          <w:sz w:val="22"/>
          <w:szCs w:val="22"/>
        </w:rPr>
        <w:t>.</w:t>
      </w:r>
      <w:proofErr w:type="gramEnd"/>
      <w:r>
        <w:rPr>
          <w:rFonts w:ascii="Calibri" w:hAnsi="Calibri"/>
          <w:sz w:val="22"/>
          <w:szCs w:val="22"/>
        </w:rPr>
        <w:t xml:space="preserve">, ....... </w:t>
      </w:r>
      <w:proofErr w:type="gramStart"/>
      <w:r>
        <w:rPr>
          <w:rFonts w:ascii="Calibri" w:hAnsi="Calibri"/>
          <w:sz w:val="22"/>
          <w:szCs w:val="22"/>
        </w:rPr>
        <w:t>de</w:t>
      </w:r>
      <w:proofErr w:type="gramEnd"/>
      <w:r>
        <w:rPr>
          <w:rFonts w:ascii="Calibri" w:hAnsi="Calibri"/>
          <w:sz w:val="22"/>
          <w:szCs w:val="22"/>
        </w:rPr>
        <w:t xml:space="preserve"> .......... </w:t>
      </w:r>
      <w:proofErr w:type="gramStart"/>
      <w:r>
        <w:rPr>
          <w:rFonts w:ascii="Calibri" w:hAnsi="Calibri"/>
          <w:sz w:val="22"/>
          <w:szCs w:val="22"/>
        </w:rPr>
        <w:t>de</w:t>
      </w:r>
      <w:proofErr w:type="gramEnd"/>
      <w:r>
        <w:rPr>
          <w:rFonts w:ascii="Calibri" w:hAnsi="Calibri"/>
          <w:sz w:val="22"/>
          <w:szCs w:val="22"/>
        </w:rPr>
        <w:t xml:space="preserve"> 2021</w:t>
      </w:r>
    </w:p>
    <w:p w:rsidR="006A0CA0" w:rsidRPr="00FE296A" w:rsidRDefault="006A0CA0" w:rsidP="006A0CA0">
      <w:pPr>
        <w:tabs>
          <w:tab w:val="left" w:pos="0"/>
        </w:tabs>
        <w:spacing w:line="480" w:lineRule="auto"/>
        <w:jc w:val="center"/>
        <w:rPr>
          <w:rFonts w:ascii="Calibri" w:hAnsi="Calibri"/>
          <w:sz w:val="22"/>
          <w:szCs w:val="22"/>
        </w:rPr>
      </w:pPr>
    </w:p>
    <w:p w:rsidR="006A0CA0" w:rsidRPr="00FE296A" w:rsidRDefault="006A0CA0" w:rsidP="006A0CA0">
      <w:pPr>
        <w:tabs>
          <w:tab w:val="left" w:pos="0"/>
        </w:tabs>
        <w:spacing w:line="276" w:lineRule="auto"/>
        <w:jc w:val="center"/>
        <w:rPr>
          <w:rFonts w:ascii="Calibri" w:hAnsi="Calibri"/>
          <w:sz w:val="22"/>
          <w:szCs w:val="22"/>
        </w:rPr>
      </w:pPr>
      <w:r w:rsidRPr="00FE296A">
        <w:rPr>
          <w:rFonts w:ascii="Calibri" w:hAnsi="Calibri"/>
          <w:sz w:val="22"/>
          <w:szCs w:val="22"/>
        </w:rPr>
        <w:t>__________________________________</w:t>
      </w:r>
    </w:p>
    <w:p w:rsidR="006A0CA0" w:rsidRPr="00FE296A" w:rsidRDefault="006A0CA0" w:rsidP="006A0CA0">
      <w:pPr>
        <w:tabs>
          <w:tab w:val="left" w:pos="0"/>
        </w:tabs>
        <w:spacing w:line="276" w:lineRule="auto"/>
        <w:jc w:val="center"/>
        <w:rPr>
          <w:rFonts w:ascii="Calibri" w:hAnsi="Calibri"/>
          <w:sz w:val="22"/>
          <w:szCs w:val="22"/>
        </w:rPr>
      </w:pPr>
      <w:r w:rsidRPr="00FE296A">
        <w:rPr>
          <w:rFonts w:ascii="Calibri" w:hAnsi="Calibri"/>
          <w:sz w:val="22"/>
          <w:szCs w:val="22"/>
        </w:rPr>
        <w:t>Nome e assinatura do representante</w:t>
      </w:r>
    </w:p>
    <w:p w:rsidR="006A0CA0" w:rsidRPr="00FE296A" w:rsidRDefault="006A0CA0" w:rsidP="006A0CA0">
      <w:pPr>
        <w:tabs>
          <w:tab w:val="left" w:pos="0"/>
        </w:tabs>
        <w:spacing w:line="276" w:lineRule="auto"/>
        <w:jc w:val="center"/>
        <w:rPr>
          <w:rFonts w:ascii="Calibri" w:hAnsi="Calibri"/>
          <w:sz w:val="22"/>
          <w:szCs w:val="22"/>
        </w:rPr>
      </w:pPr>
      <w:r w:rsidRPr="00FE296A">
        <w:rPr>
          <w:rFonts w:ascii="Calibri" w:hAnsi="Calibri"/>
          <w:sz w:val="22"/>
          <w:szCs w:val="22"/>
        </w:rPr>
        <w:t>RG nº</w:t>
      </w:r>
      <w:proofErr w:type="gramStart"/>
      <w:r w:rsidRPr="00FE296A">
        <w:rPr>
          <w:rFonts w:ascii="Calibri" w:hAnsi="Calibri"/>
          <w:sz w:val="22"/>
          <w:szCs w:val="22"/>
        </w:rPr>
        <w:t>.....................</w:t>
      </w:r>
      <w:proofErr w:type="gramEnd"/>
    </w:p>
    <w:p w:rsidR="006A0CA0" w:rsidRPr="00FE296A" w:rsidRDefault="006A0CA0" w:rsidP="006A0CA0">
      <w:pPr>
        <w:pStyle w:val="Corpodetexto"/>
        <w:jc w:val="center"/>
        <w:rPr>
          <w:rFonts w:ascii="Calibri" w:hAnsi="Calibri"/>
          <w:sz w:val="22"/>
          <w:szCs w:val="22"/>
        </w:rPr>
      </w:pPr>
      <w:r w:rsidRPr="00FE296A">
        <w:rPr>
          <w:rFonts w:ascii="Calibri" w:hAnsi="Calibri"/>
          <w:sz w:val="22"/>
          <w:szCs w:val="22"/>
        </w:rPr>
        <w:t>(carimbo)</w:t>
      </w:r>
    </w:p>
    <w:p w:rsidR="006A0CA0" w:rsidRDefault="006A0CA0" w:rsidP="006A0CA0">
      <w:pPr>
        <w:tabs>
          <w:tab w:val="left" w:pos="0"/>
        </w:tabs>
        <w:rPr>
          <w:rFonts w:ascii="Calibri" w:hAnsi="Calibri"/>
        </w:rPr>
      </w:pPr>
    </w:p>
    <w:p w:rsidR="006A0CA0" w:rsidRPr="00EF7DBF" w:rsidRDefault="006A0CA0" w:rsidP="006A0CA0">
      <w:pPr>
        <w:tabs>
          <w:tab w:val="left" w:pos="0"/>
        </w:tabs>
        <w:rPr>
          <w:rFonts w:ascii="Calibri" w:hAnsi="Calibri" w:cs="Calibri"/>
          <w:i/>
          <w:color w:val="FF0000"/>
          <w:sz w:val="20"/>
        </w:rPr>
      </w:pPr>
      <w:r w:rsidRPr="00695AE8">
        <w:rPr>
          <w:rFonts w:ascii="Calibri" w:hAnsi="Calibri"/>
        </w:rPr>
        <w:br/>
      </w:r>
      <w:r w:rsidRPr="00EF7DBF">
        <w:rPr>
          <w:rFonts w:ascii="Calibri" w:hAnsi="Calibri" w:cs="Calibri"/>
          <w:b/>
          <w:i/>
          <w:color w:val="FF0000"/>
          <w:sz w:val="20"/>
        </w:rPr>
        <w:t>IMPRIMIR EM PAPEL TIMBRADO DA EMPRESA.</w:t>
      </w:r>
    </w:p>
    <w:p w:rsidR="006A0CA0" w:rsidRDefault="006A0CA0" w:rsidP="006A0CA0">
      <w:pPr>
        <w:rPr>
          <w:rFonts w:ascii="Calibri" w:hAnsi="Calibri" w:cs="Calibri"/>
          <w:b/>
          <w:bCs/>
          <w:i/>
          <w:color w:val="FF0000"/>
          <w:sz w:val="20"/>
        </w:rPr>
      </w:pPr>
      <w:r w:rsidRPr="00EF7DBF">
        <w:rPr>
          <w:rFonts w:ascii="Calibri" w:hAnsi="Calibri" w:cs="Calibri"/>
          <w:b/>
          <w:bCs/>
          <w:i/>
          <w:color w:val="FF0000"/>
          <w:sz w:val="20"/>
        </w:rPr>
        <w:t>ENTREGAR AO PREGOEIRO FORA DOS ENVELOPES, PARA CREDENCIAMENTO.</w:t>
      </w:r>
    </w:p>
    <w:p w:rsidR="006A0CA0" w:rsidRDefault="006A0CA0" w:rsidP="006A0CA0">
      <w:pPr>
        <w:ind w:right="-1"/>
        <w:jc w:val="center"/>
        <w:rPr>
          <w:rFonts w:ascii="Arial Narrow" w:hAnsi="Arial Narrow" w:cs="Arial"/>
          <w:b/>
          <w:sz w:val="20"/>
        </w:rPr>
      </w:pPr>
    </w:p>
    <w:p w:rsidR="006A0CA0" w:rsidRDefault="006A0CA0" w:rsidP="006A0CA0">
      <w:pPr>
        <w:ind w:right="-1"/>
        <w:jc w:val="center"/>
        <w:rPr>
          <w:rFonts w:ascii="Arial Narrow" w:hAnsi="Arial Narrow" w:cs="Arial"/>
          <w:b/>
          <w:sz w:val="20"/>
        </w:rPr>
      </w:pPr>
    </w:p>
    <w:p w:rsidR="006A0CA0" w:rsidRDefault="006A0CA0" w:rsidP="006A0CA0">
      <w:pPr>
        <w:ind w:right="-1"/>
        <w:jc w:val="center"/>
        <w:rPr>
          <w:rFonts w:ascii="Arial Narrow" w:hAnsi="Arial Narrow" w:cs="Arial"/>
          <w:b/>
          <w:sz w:val="20"/>
        </w:rPr>
      </w:pPr>
    </w:p>
    <w:p w:rsidR="006A0CA0" w:rsidRDefault="006A0CA0" w:rsidP="006A0CA0">
      <w:pPr>
        <w:ind w:right="-1"/>
        <w:jc w:val="center"/>
        <w:rPr>
          <w:rFonts w:ascii="Arial Narrow" w:hAnsi="Arial Narrow" w:cs="Arial"/>
          <w:b/>
          <w:sz w:val="20"/>
        </w:rPr>
      </w:pPr>
    </w:p>
    <w:p w:rsidR="006A0CA0" w:rsidRDefault="006A0CA0" w:rsidP="006A0CA0">
      <w:pPr>
        <w:ind w:right="-1"/>
        <w:jc w:val="center"/>
        <w:rPr>
          <w:rFonts w:ascii="Arial Narrow" w:hAnsi="Arial Narrow" w:cs="Arial"/>
          <w:b/>
          <w:sz w:val="20"/>
        </w:rPr>
      </w:pPr>
    </w:p>
    <w:p w:rsidR="006A0CA0" w:rsidRDefault="006A0CA0" w:rsidP="006A0CA0">
      <w:pPr>
        <w:jc w:val="center"/>
        <w:rPr>
          <w:rFonts w:ascii="Calibri" w:hAnsi="Calibri" w:cs="Calibri"/>
          <w:b/>
          <w:color w:val="000000"/>
          <w:sz w:val="21"/>
          <w:szCs w:val="21"/>
        </w:rPr>
      </w:pPr>
      <w:r w:rsidRPr="000D0602">
        <w:rPr>
          <w:rFonts w:ascii="Calibri" w:hAnsi="Calibri" w:cs="Calibri"/>
          <w:b/>
          <w:color w:val="000000"/>
          <w:sz w:val="21"/>
          <w:szCs w:val="21"/>
        </w:rPr>
        <w:lastRenderedPageBreak/>
        <w:t>ANEXO VII</w:t>
      </w:r>
    </w:p>
    <w:p w:rsidR="006A0CA0" w:rsidRPr="00984DA5" w:rsidRDefault="006A0CA0" w:rsidP="006A0CA0">
      <w:pPr>
        <w:jc w:val="center"/>
        <w:rPr>
          <w:rFonts w:ascii="Calibri" w:hAnsi="Calibri" w:cs="Calibri"/>
          <w:b/>
          <w:sz w:val="21"/>
          <w:szCs w:val="21"/>
        </w:rPr>
      </w:pPr>
    </w:p>
    <w:p w:rsidR="006A0CA0" w:rsidRPr="00984DA5" w:rsidRDefault="006A0CA0" w:rsidP="006A0CA0">
      <w:pPr>
        <w:jc w:val="center"/>
        <w:rPr>
          <w:rFonts w:ascii="Calibri" w:hAnsi="Calibri" w:cs="Calibri"/>
          <w:b/>
          <w:sz w:val="21"/>
          <w:szCs w:val="21"/>
        </w:rPr>
      </w:pPr>
      <w:r w:rsidRPr="00984DA5">
        <w:rPr>
          <w:rFonts w:ascii="Calibri" w:hAnsi="Calibri" w:cs="Calibri"/>
          <w:b/>
          <w:sz w:val="21"/>
          <w:szCs w:val="21"/>
        </w:rPr>
        <w:t>MINUTA DE ATA DE REGISTRO DE PREÇOS</w:t>
      </w:r>
    </w:p>
    <w:p w:rsidR="006A0CA0" w:rsidRPr="00984DA5" w:rsidRDefault="006A0CA0" w:rsidP="006A0CA0">
      <w:pPr>
        <w:jc w:val="center"/>
        <w:rPr>
          <w:rFonts w:ascii="Calibri" w:hAnsi="Calibri" w:cs="Calibri"/>
          <w:b/>
          <w:sz w:val="21"/>
          <w:szCs w:val="21"/>
        </w:rPr>
      </w:pPr>
    </w:p>
    <w:p w:rsidR="006A0CA0" w:rsidRPr="00984DA5" w:rsidRDefault="006A0CA0" w:rsidP="006A0CA0">
      <w:pPr>
        <w:jc w:val="center"/>
        <w:rPr>
          <w:rFonts w:ascii="Calibri" w:hAnsi="Calibri" w:cs="Calibri"/>
          <w:b/>
          <w:bCs/>
          <w:sz w:val="21"/>
          <w:szCs w:val="21"/>
        </w:rPr>
      </w:pPr>
      <w:r w:rsidRPr="00984DA5">
        <w:rPr>
          <w:rFonts w:ascii="Calibri" w:hAnsi="Calibri" w:cs="Calibri"/>
          <w:sz w:val="21"/>
          <w:szCs w:val="21"/>
        </w:rPr>
        <w:t xml:space="preserve">      </w:t>
      </w:r>
      <w:r w:rsidRPr="00984DA5">
        <w:rPr>
          <w:rFonts w:ascii="Calibri" w:hAnsi="Calibri" w:cs="Calibri"/>
          <w:b/>
          <w:sz w:val="21"/>
          <w:szCs w:val="21"/>
        </w:rPr>
        <w:t xml:space="preserve"> </w:t>
      </w:r>
      <w:r w:rsidRPr="00984DA5">
        <w:rPr>
          <w:rFonts w:ascii="Calibri" w:hAnsi="Calibri" w:cs="Calibri"/>
          <w:b/>
          <w:bCs/>
          <w:sz w:val="21"/>
          <w:szCs w:val="21"/>
        </w:rPr>
        <w:t xml:space="preserve">ATA DE REGISTRO DE PREÇOS </w:t>
      </w:r>
      <w:proofErr w:type="gramStart"/>
      <w:r w:rsidRPr="00984DA5">
        <w:rPr>
          <w:rFonts w:ascii="Calibri" w:hAnsi="Calibri" w:cs="Calibri"/>
          <w:b/>
          <w:bCs/>
          <w:sz w:val="21"/>
          <w:szCs w:val="21"/>
        </w:rPr>
        <w:t>Nº ...</w:t>
      </w:r>
      <w:proofErr w:type="gramEnd"/>
      <w:r w:rsidRPr="00984DA5">
        <w:rPr>
          <w:rFonts w:ascii="Calibri" w:hAnsi="Calibri" w:cs="Calibri"/>
          <w:b/>
          <w:bCs/>
          <w:sz w:val="21"/>
          <w:szCs w:val="21"/>
        </w:rPr>
        <w:t>.</w:t>
      </w:r>
      <w:r>
        <w:rPr>
          <w:rFonts w:ascii="Calibri" w:hAnsi="Calibri" w:cs="Calibri"/>
          <w:b/>
          <w:bCs/>
          <w:sz w:val="21"/>
          <w:szCs w:val="21"/>
        </w:rPr>
        <w:t>/...</w:t>
      </w:r>
      <w:r w:rsidRPr="00984DA5">
        <w:rPr>
          <w:rFonts w:ascii="Calibri" w:hAnsi="Calibri" w:cs="Calibri"/>
          <w:b/>
          <w:bCs/>
          <w:sz w:val="21"/>
          <w:szCs w:val="21"/>
        </w:rPr>
        <w:t>.</w:t>
      </w:r>
    </w:p>
    <w:p w:rsidR="006A0CA0" w:rsidRPr="00984DA5" w:rsidRDefault="006A0CA0" w:rsidP="006A0CA0">
      <w:pPr>
        <w:jc w:val="center"/>
        <w:rPr>
          <w:rFonts w:ascii="Calibri" w:hAnsi="Calibri" w:cs="Calibri"/>
          <w:b/>
          <w:bCs/>
          <w:sz w:val="21"/>
          <w:szCs w:val="21"/>
          <w:u w:val="single"/>
        </w:rPr>
      </w:pPr>
    </w:p>
    <w:p w:rsidR="006A0CA0" w:rsidRPr="00984DA5" w:rsidRDefault="006A0CA0" w:rsidP="006A0CA0">
      <w:pPr>
        <w:jc w:val="center"/>
        <w:rPr>
          <w:rFonts w:ascii="Calibri" w:hAnsi="Calibri" w:cs="Calibri"/>
          <w:b/>
          <w:bCs/>
          <w:sz w:val="21"/>
          <w:szCs w:val="21"/>
          <w:u w:val="single"/>
        </w:rPr>
      </w:pPr>
    </w:p>
    <w:p w:rsidR="006A0CA0" w:rsidRPr="00984DA5" w:rsidRDefault="006A0CA0" w:rsidP="006A0CA0">
      <w:pPr>
        <w:jc w:val="both"/>
        <w:rPr>
          <w:rFonts w:ascii="Calibri" w:hAnsi="Calibri" w:cs="Calibri"/>
          <w:sz w:val="21"/>
          <w:szCs w:val="21"/>
        </w:rPr>
      </w:pPr>
      <w:proofErr w:type="gramStart"/>
      <w:r w:rsidRPr="00984DA5">
        <w:rPr>
          <w:rFonts w:ascii="Calibri" w:hAnsi="Calibri" w:cs="Calibri"/>
          <w:sz w:val="21"/>
          <w:szCs w:val="21"/>
        </w:rPr>
        <w:t>Aos .</w:t>
      </w:r>
      <w:r>
        <w:rPr>
          <w:rFonts w:ascii="Calibri" w:hAnsi="Calibri" w:cs="Calibri"/>
          <w:sz w:val="21"/>
          <w:szCs w:val="21"/>
        </w:rPr>
        <w:t>..</w:t>
      </w:r>
      <w:proofErr w:type="gramEnd"/>
      <w:r>
        <w:rPr>
          <w:rFonts w:ascii="Calibri" w:hAnsi="Calibri" w:cs="Calibri"/>
          <w:sz w:val="21"/>
          <w:szCs w:val="21"/>
        </w:rPr>
        <w:t xml:space="preserve"> </w:t>
      </w:r>
      <w:proofErr w:type="gramStart"/>
      <w:r>
        <w:rPr>
          <w:rFonts w:ascii="Calibri" w:hAnsi="Calibri" w:cs="Calibri"/>
          <w:sz w:val="21"/>
          <w:szCs w:val="21"/>
        </w:rPr>
        <w:t>dias</w:t>
      </w:r>
      <w:proofErr w:type="gramEnd"/>
      <w:r>
        <w:rPr>
          <w:rFonts w:ascii="Calibri" w:hAnsi="Calibri" w:cs="Calibri"/>
          <w:sz w:val="21"/>
          <w:szCs w:val="21"/>
        </w:rPr>
        <w:t xml:space="preserve"> do mês de ......... </w:t>
      </w:r>
      <w:proofErr w:type="gramStart"/>
      <w:r>
        <w:rPr>
          <w:rFonts w:ascii="Calibri" w:hAnsi="Calibri" w:cs="Calibri"/>
          <w:sz w:val="21"/>
          <w:szCs w:val="21"/>
        </w:rPr>
        <w:t>de</w:t>
      </w:r>
      <w:proofErr w:type="gramEnd"/>
      <w:r>
        <w:rPr>
          <w:rFonts w:ascii="Calibri" w:hAnsi="Calibri" w:cs="Calibri"/>
          <w:sz w:val="21"/>
          <w:szCs w:val="21"/>
        </w:rPr>
        <w:t xml:space="preserve"> dois mil e vinte e um</w:t>
      </w:r>
      <w:r w:rsidRPr="00984DA5">
        <w:rPr>
          <w:rFonts w:ascii="Calibri" w:hAnsi="Calibri" w:cs="Calibri"/>
          <w:sz w:val="21"/>
          <w:szCs w:val="21"/>
        </w:rPr>
        <w:t xml:space="preserve">, autorizado no processo de </w:t>
      </w:r>
      <w:r w:rsidRPr="00984DA5">
        <w:rPr>
          <w:rFonts w:ascii="Calibri" w:hAnsi="Calibri" w:cs="Calibri"/>
          <w:b/>
          <w:sz w:val="21"/>
          <w:szCs w:val="21"/>
        </w:rPr>
        <w:t xml:space="preserve">PREGÃO PRESENCIAL Nº </w:t>
      </w:r>
      <w:r>
        <w:rPr>
          <w:rFonts w:ascii="Calibri" w:hAnsi="Calibri" w:cs="Calibri"/>
          <w:b/>
          <w:sz w:val="21"/>
          <w:szCs w:val="21"/>
        </w:rPr>
        <w:t>042/2021</w:t>
      </w:r>
      <w:r w:rsidRPr="00984DA5">
        <w:rPr>
          <w:rFonts w:ascii="Calibri" w:hAnsi="Calibri" w:cs="Calibri"/>
          <w:sz w:val="21"/>
          <w:szCs w:val="21"/>
        </w:rPr>
        <w:t xml:space="preserve">, foi expedida a presente Ata de Registro de Preços, nos termos da Lei Federal nº 10.520, de 17 de julho de 2002, o Decreto Municipal nº 1.819/2006, de 17 de julho de 2006 e  </w:t>
      </w:r>
      <w:r w:rsidRPr="00984DA5">
        <w:rPr>
          <w:rFonts w:ascii="Calibri" w:hAnsi="Calibri" w:cs="Arial"/>
          <w:sz w:val="21"/>
          <w:szCs w:val="21"/>
        </w:rPr>
        <w:t>Decreto Municipal nº 040/2006 de 06/04/2006, Decreto Municipal n° 312/2013 de 22/11/2013</w:t>
      </w:r>
      <w:r w:rsidRPr="00984DA5">
        <w:rPr>
          <w:rFonts w:ascii="Calibri" w:hAnsi="Calibri" w:cs="Calibri"/>
          <w:sz w:val="21"/>
          <w:szCs w:val="21"/>
        </w:rPr>
        <w:t xml:space="preserve">, a Lei Federal nº 8.666, de 21 de junho de 1993 e suas alterações , conjuntamente com as condições a seguir estipuladas, regem o relacionamento obrigacional entre o </w:t>
      </w:r>
      <w:r w:rsidRPr="00984DA5">
        <w:rPr>
          <w:rFonts w:ascii="Calibri" w:hAnsi="Calibri" w:cs="Calibri"/>
          <w:b/>
          <w:sz w:val="21"/>
          <w:szCs w:val="21"/>
        </w:rPr>
        <w:t xml:space="preserve">ÓRGÃO GERENCIADOR, a PREFEITURA MUNICIPAL DE TAQUARITUBA, inscrita no CNPJ: 46.634.218/0001-07 </w:t>
      </w:r>
      <w:r w:rsidRPr="00984DA5">
        <w:rPr>
          <w:rFonts w:ascii="Calibri" w:hAnsi="Calibri" w:cs="Calibri"/>
          <w:sz w:val="21"/>
          <w:szCs w:val="21"/>
        </w:rPr>
        <w:t xml:space="preserve">e o </w:t>
      </w:r>
      <w:r w:rsidRPr="00984DA5">
        <w:rPr>
          <w:rFonts w:ascii="Calibri" w:hAnsi="Calibri" w:cs="Calibri"/>
          <w:b/>
          <w:sz w:val="21"/>
          <w:szCs w:val="21"/>
        </w:rPr>
        <w:t xml:space="preserve">FORNECEDOR DETENTOR DA ATA: </w:t>
      </w:r>
      <w:r w:rsidRPr="00984DA5">
        <w:rPr>
          <w:rFonts w:ascii="Calibri" w:hAnsi="Calibri" w:cs="Calibri"/>
          <w:sz w:val="21"/>
          <w:szCs w:val="21"/>
        </w:rPr>
        <w:t xml:space="preserve">............., com sede na Rua ...... </w:t>
      </w:r>
      <w:proofErr w:type="gramStart"/>
      <w:r w:rsidRPr="00984DA5">
        <w:rPr>
          <w:rFonts w:ascii="Calibri" w:hAnsi="Calibri" w:cs="Calibri"/>
          <w:sz w:val="21"/>
          <w:szCs w:val="21"/>
        </w:rPr>
        <w:t>n.</w:t>
      </w:r>
      <w:proofErr w:type="gramEnd"/>
      <w:r w:rsidRPr="00984DA5">
        <w:rPr>
          <w:rFonts w:ascii="Calibri" w:hAnsi="Calibri" w:cs="Calibri"/>
          <w:sz w:val="21"/>
          <w:szCs w:val="21"/>
        </w:rPr>
        <w:t xml:space="preserve">.., ......., em ......../SP, inscrita no CNPJ n. ........., neste ato representada pelo Sr. _______, portador da Carteira de Identidade n. _______, e do CPF n. _______. </w:t>
      </w:r>
    </w:p>
    <w:p w:rsidR="006A0CA0" w:rsidRPr="00984DA5" w:rsidRDefault="006A0CA0" w:rsidP="006A0CA0">
      <w:pPr>
        <w:pStyle w:val="Corpodetexto31"/>
        <w:tabs>
          <w:tab w:val="left" w:pos="1080"/>
          <w:tab w:val="left" w:pos="2280"/>
        </w:tabs>
        <w:rPr>
          <w:rFonts w:ascii="Calibri" w:hAnsi="Calibri" w:cs="Calibri"/>
          <w:sz w:val="21"/>
          <w:szCs w:val="21"/>
        </w:rPr>
      </w:pPr>
    </w:p>
    <w:p w:rsidR="006A0CA0" w:rsidRPr="00984DA5" w:rsidRDefault="006A0CA0" w:rsidP="006A0CA0">
      <w:pPr>
        <w:pStyle w:val="Ttulo5"/>
        <w:keepNext/>
        <w:numPr>
          <w:ilvl w:val="4"/>
          <w:numId w:val="30"/>
        </w:numPr>
        <w:pBdr>
          <w:bottom w:val="single" w:sz="4" w:space="1" w:color="auto"/>
        </w:pBdr>
        <w:tabs>
          <w:tab w:val="left" w:pos="2640"/>
        </w:tabs>
        <w:suppressAutoHyphens/>
        <w:spacing w:before="0" w:after="0"/>
        <w:jc w:val="both"/>
        <w:rPr>
          <w:rFonts w:ascii="Calibri" w:hAnsi="Calibri" w:cs="Calibri"/>
          <w:sz w:val="21"/>
          <w:szCs w:val="21"/>
        </w:rPr>
      </w:pPr>
      <w:r w:rsidRPr="00984DA5">
        <w:rPr>
          <w:rFonts w:ascii="Calibri" w:hAnsi="Calibri" w:cs="Calibri"/>
          <w:sz w:val="21"/>
          <w:szCs w:val="21"/>
        </w:rPr>
        <w:t xml:space="preserve">CLÁUSULA PRIMEIRA - DO OBJETO </w:t>
      </w:r>
    </w:p>
    <w:p w:rsidR="006A0CA0" w:rsidRPr="00984DA5" w:rsidRDefault="006A0CA0" w:rsidP="006A0CA0">
      <w:pPr>
        <w:suppressAutoHyphens/>
        <w:rPr>
          <w:rFonts w:ascii="Calibri" w:hAnsi="Calibri" w:cs="Calibri"/>
          <w:sz w:val="21"/>
          <w:szCs w:val="21"/>
        </w:rPr>
      </w:pPr>
    </w:p>
    <w:p w:rsidR="006A0CA0" w:rsidRPr="00382461" w:rsidRDefault="006A0CA0" w:rsidP="006A0CA0">
      <w:pPr>
        <w:ind w:right="-1"/>
        <w:jc w:val="both"/>
        <w:rPr>
          <w:rFonts w:ascii="Calibri" w:hAnsi="Calibri" w:cs="Arial"/>
          <w:sz w:val="21"/>
          <w:szCs w:val="21"/>
        </w:rPr>
      </w:pPr>
      <w:r w:rsidRPr="00382461">
        <w:rPr>
          <w:rFonts w:ascii="Calibri" w:hAnsi="Calibri" w:cs="Calibri"/>
          <w:sz w:val="21"/>
          <w:szCs w:val="21"/>
        </w:rPr>
        <w:t>1.1- Descrição do</w:t>
      </w:r>
      <w:r w:rsidRPr="00382461">
        <w:rPr>
          <w:rFonts w:ascii="Calibri" w:hAnsi="Calibri" w:cs="Arial"/>
          <w:b/>
          <w:color w:val="000000"/>
          <w:sz w:val="21"/>
          <w:szCs w:val="21"/>
        </w:rPr>
        <w:t xml:space="preserve"> </w:t>
      </w:r>
      <w:r w:rsidRPr="00382461">
        <w:rPr>
          <w:rFonts w:ascii="Calibri" w:hAnsi="Calibri" w:cs="Calibri"/>
          <w:b/>
          <w:color w:val="000000"/>
          <w:sz w:val="21"/>
          <w:szCs w:val="21"/>
        </w:rPr>
        <w:t>OBJETO</w:t>
      </w:r>
      <w:r w:rsidRPr="00382461">
        <w:rPr>
          <w:rFonts w:ascii="Calibri" w:hAnsi="Calibri" w:cs="Calibri"/>
          <w:color w:val="000000"/>
          <w:sz w:val="21"/>
          <w:szCs w:val="21"/>
        </w:rPr>
        <w:t xml:space="preserve">: </w:t>
      </w:r>
      <w:r w:rsidRPr="00382461">
        <w:rPr>
          <w:rFonts w:ascii="Calibri" w:hAnsi="Calibri" w:cs="Arial"/>
          <w:color w:val="000000"/>
          <w:sz w:val="21"/>
          <w:szCs w:val="21"/>
        </w:rPr>
        <w:t>“</w:t>
      </w:r>
      <w:r w:rsidRPr="00382461">
        <w:rPr>
          <w:rFonts w:ascii="Calibri" w:hAnsi="Calibri" w:cs="Arial"/>
          <w:sz w:val="21"/>
          <w:szCs w:val="21"/>
        </w:rPr>
        <w:t>Registro de Preços para aquisições futuras e parceladas de Materiais de Expediente e materiais Escolares,</w:t>
      </w:r>
      <w:r w:rsidRPr="00382461">
        <w:rPr>
          <w:rFonts w:ascii="Calibri" w:hAnsi="Calibri" w:cs="Calibri"/>
          <w:sz w:val="21"/>
          <w:szCs w:val="21"/>
        </w:rPr>
        <w:t xml:space="preserve"> para atender as Secretarias e Coordenadorias Municipais, durante o período de 12 meses, especificação descrita no Anexo do edital”.</w:t>
      </w:r>
    </w:p>
    <w:p w:rsidR="006A0CA0" w:rsidRPr="000D0602" w:rsidRDefault="006A0CA0" w:rsidP="006A0CA0">
      <w:pPr>
        <w:rPr>
          <w:rFonts w:ascii="Calibri" w:hAnsi="Calibri" w:cs="Calibri"/>
          <w:sz w:val="21"/>
          <w:szCs w:val="21"/>
        </w:rPr>
      </w:pPr>
    </w:p>
    <w:tbl>
      <w:tblPr>
        <w:tblW w:w="9356" w:type="dxa"/>
        <w:tblInd w:w="70" w:type="dxa"/>
        <w:tblLayout w:type="fixed"/>
        <w:tblCellMar>
          <w:left w:w="70" w:type="dxa"/>
          <w:right w:w="70" w:type="dxa"/>
        </w:tblCellMar>
        <w:tblLook w:val="0000"/>
      </w:tblPr>
      <w:tblGrid>
        <w:gridCol w:w="567"/>
        <w:gridCol w:w="567"/>
        <w:gridCol w:w="567"/>
        <w:gridCol w:w="3969"/>
        <w:gridCol w:w="1276"/>
        <w:gridCol w:w="1134"/>
        <w:gridCol w:w="1276"/>
      </w:tblGrid>
      <w:tr w:rsidR="006A0CA0" w:rsidRPr="00F8572C" w:rsidTr="00C25C42">
        <w:tc>
          <w:tcPr>
            <w:tcW w:w="567" w:type="dxa"/>
            <w:tcBorders>
              <w:top w:val="single" w:sz="4" w:space="0" w:color="000000"/>
              <w:bottom w:val="single" w:sz="4" w:space="0" w:color="000000"/>
            </w:tcBorders>
            <w:shd w:val="clear" w:color="auto" w:fill="auto"/>
            <w:vAlign w:val="center"/>
          </w:tcPr>
          <w:p w:rsidR="006A0CA0" w:rsidRPr="00F8572C" w:rsidRDefault="006A0CA0" w:rsidP="00C25C42">
            <w:pPr>
              <w:ind w:left="-70" w:right="-70"/>
              <w:jc w:val="center"/>
              <w:rPr>
                <w:rFonts w:ascii="Calibri" w:hAnsi="Calibri" w:cs="Calibri"/>
                <w:b/>
                <w:sz w:val="21"/>
                <w:szCs w:val="21"/>
              </w:rPr>
            </w:pPr>
            <w:r w:rsidRPr="00F8572C">
              <w:rPr>
                <w:rFonts w:ascii="Calibri" w:hAnsi="Calibri" w:cs="Calibri"/>
                <w:b/>
                <w:sz w:val="21"/>
                <w:szCs w:val="21"/>
              </w:rPr>
              <w:t>ITEM</w:t>
            </w:r>
          </w:p>
        </w:tc>
        <w:tc>
          <w:tcPr>
            <w:tcW w:w="567" w:type="dxa"/>
            <w:tcBorders>
              <w:top w:val="single" w:sz="4" w:space="0" w:color="000000"/>
              <w:left w:val="single" w:sz="4" w:space="0" w:color="000000"/>
              <w:bottom w:val="single" w:sz="4" w:space="0" w:color="000000"/>
            </w:tcBorders>
            <w:shd w:val="clear" w:color="auto" w:fill="auto"/>
            <w:vAlign w:val="center"/>
          </w:tcPr>
          <w:p w:rsidR="006A0CA0" w:rsidRPr="00F8572C" w:rsidRDefault="006A0CA0" w:rsidP="00C25C42">
            <w:pPr>
              <w:ind w:left="-70" w:right="-70"/>
              <w:jc w:val="center"/>
              <w:rPr>
                <w:rFonts w:ascii="Calibri" w:hAnsi="Calibri" w:cs="Calibri"/>
                <w:b/>
                <w:sz w:val="21"/>
                <w:szCs w:val="21"/>
              </w:rPr>
            </w:pPr>
            <w:r w:rsidRPr="00F8572C">
              <w:rPr>
                <w:rFonts w:ascii="Calibri" w:hAnsi="Calibri" w:cs="Calibri"/>
                <w:b/>
                <w:sz w:val="21"/>
                <w:szCs w:val="21"/>
              </w:rPr>
              <w:t>QTD</w:t>
            </w:r>
          </w:p>
        </w:tc>
        <w:tc>
          <w:tcPr>
            <w:tcW w:w="567" w:type="dxa"/>
            <w:tcBorders>
              <w:top w:val="single" w:sz="4" w:space="0" w:color="000000"/>
              <w:left w:val="single" w:sz="4" w:space="0" w:color="000000"/>
              <w:bottom w:val="single" w:sz="4" w:space="0" w:color="000000"/>
            </w:tcBorders>
            <w:shd w:val="clear" w:color="auto" w:fill="auto"/>
            <w:vAlign w:val="center"/>
          </w:tcPr>
          <w:p w:rsidR="006A0CA0" w:rsidRPr="00F8572C" w:rsidRDefault="006A0CA0" w:rsidP="00C25C42">
            <w:pPr>
              <w:ind w:left="-79" w:right="-70"/>
              <w:jc w:val="center"/>
              <w:rPr>
                <w:rFonts w:ascii="Calibri" w:hAnsi="Calibri" w:cs="Calibri"/>
                <w:b/>
                <w:sz w:val="21"/>
                <w:szCs w:val="21"/>
              </w:rPr>
            </w:pPr>
            <w:r w:rsidRPr="00F8572C">
              <w:rPr>
                <w:rFonts w:ascii="Calibri" w:hAnsi="Calibri" w:cs="Calibri"/>
                <w:b/>
                <w:sz w:val="21"/>
                <w:szCs w:val="21"/>
              </w:rPr>
              <w:t>UNID</w:t>
            </w:r>
          </w:p>
        </w:tc>
        <w:tc>
          <w:tcPr>
            <w:tcW w:w="3969" w:type="dxa"/>
            <w:tcBorders>
              <w:top w:val="single" w:sz="4" w:space="0" w:color="000000"/>
              <w:left w:val="single" w:sz="4" w:space="0" w:color="000000"/>
              <w:bottom w:val="single" w:sz="4" w:space="0" w:color="000000"/>
            </w:tcBorders>
            <w:shd w:val="clear" w:color="auto" w:fill="auto"/>
            <w:vAlign w:val="center"/>
          </w:tcPr>
          <w:p w:rsidR="006A0CA0" w:rsidRPr="00F8572C" w:rsidRDefault="006A0CA0" w:rsidP="00C25C42">
            <w:pPr>
              <w:jc w:val="center"/>
              <w:rPr>
                <w:rFonts w:ascii="Calibri" w:hAnsi="Calibri" w:cs="Calibri"/>
                <w:b/>
                <w:sz w:val="21"/>
                <w:szCs w:val="21"/>
              </w:rPr>
            </w:pPr>
            <w:r w:rsidRPr="00F8572C">
              <w:rPr>
                <w:rFonts w:ascii="Calibri" w:hAnsi="Calibri" w:cs="Calibri"/>
                <w:b/>
                <w:sz w:val="21"/>
                <w:szCs w:val="21"/>
              </w:rPr>
              <w:t>DESCRIÇÃO</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0CA0" w:rsidRPr="00F8572C" w:rsidRDefault="006A0CA0" w:rsidP="00C25C42">
            <w:pPr>
              <w:jc w:val="center"/>
              <w:rPr>
                <w:rFonts w:ascii="Calibri" w:hAnsi="Calibri" w:cs="Calibri"/>
                <w:b/>
                <w:sz w:val="21"/>
                <w:szCs w:val="21"/>
              </w:rPr>
            </w:pPr>
            <w:r w:rsidRPr="00F8572C">
              <w:rPr>
                <w:rFonts w:ascii="Calibri" w:hAnsi="Calibri" w:cs="Calibri"/>
                <w:b/>
                <w:sz w:val="21"/>
                <w:szCs w:val="21"/>
              </w:rPr>
              <w:t>MARCA</w:t>
            </w:r>
          </w:p>
        </w:tc>
        <w:tc>
          <w:tcPr>
            <w:tcW w:w="1134" w:type="dxa"/>
            <w:tcBorders>
              <w:top w:val="single" w:sz="4" w:space="0" w:color="000000"/>
              <w:left w:val="single" w:sz="4" w:space="0" w:color="000000"/>
              <w:bottom w:val="single" w:sz="4" w:space="0" w:color="000000"/>
            </w:tcBorders>
            <w:shd w:val="clear" w:color="auto" w:fill="auto"/>
            <w:vAlign w:val="center"/>
          </w:tcPr>
          <w:p w:rsidR="006A0CA0" w:rsidRPr="00F8572C" w:rsidRDefault="006A0CA0" w:rsidP="00C25C42">
            <w:pPr>
              <w:jc w:val="center"/>
              <w:rPr>
                <w:rFonts w:ascii="Calibri" w:hAnsi="Calibri" w:cs="Calibri"/>
                <w:b/>
                <w:sz w:val="21"/>
                <w:szCs w:val="21"/>
              </w:rPr>
            </w:pPr>
            <w:r w:rsidRPr="00F8572C">
              <w:rPr>
                <w:rFonts w:ascii="Calibri" w:hAnsi="Calibri" w:cs="Calibri"/>
                <w:b/>
                <w:sz w:val="21"/>
                <w:szCs w:val="21"/>
              </w:rPr>
              <w:t>VALOR UNITÁRIO</w:t>
            </w:r>
          </w:p>
        </w:tc>
        <w:tc>
          <w:tcPr>
            <w:tcW w:w="1276" w:type="dxa"/>
            <w:tcBorders>
              <w:top w:val="single" w:sz="4" w:space="0" w:color="000000"/>
              <w:left w:val="single" w:sz="4" w:space="0" w:color="000000"/>
              <w:bottom w:val="single" w:sz="4" w:space="0" w:color="000000"/>
            </w:tcBorders>
            <w:shd w:val="clear" w:color="auto" w:fill="auto"/>
            <w:vAlign w:val="center"/>
          </w:tcPr>
          <w:p w:rsidR="006A0CA0" w:rsidRPr="00F8572C" w:rsidRDefault="006A0CA0" w:rsidP="00C25C42">
            <w:pPr>
              <w:jc w:val="center"/>
              <w:rPr>
                <w:rFonts w:ascii="Calibri" w:hAnsi="Calibri" w:cs="Calibri"/>
                <w:b/>
                <w:sz w:val="21"/>
                <w:szCs w:val="21"/>
              </w:rPr>
            </w:pPr>
            <w:r w:rsidRPr="00F8572C">
              <w:rPr>
                <w:rFonts w:ascii="Calibri" w:hAnsi="Calibri" w:cs="Calibri"/>
                <w:b/>
                <w:sz w:val="21"/>
                <w:szCs w:val="21"/>
              </w:rPr>
              <w:t xml:space="preserve">VALOR </w:t>
            </w:r>
          </w:p>
          <w:p w:rsidR="006A0CA0" w:rsidRPr="00F8572C" w:rsidRDefault="006A0CA0" w:rsidP="00C25C42">
            <w:pPr>
              <w:jc w:val="center"/>
              <w:rPr>
                <w:rFonts w:ascii="Calibri" w:hAnsi="Calibri" w:cs="Calibri"/>
                <w:b/>
                <w:sz w:val="21"/>
                <w:szCs w:val="21"/>
              </w:rPr>
            </w:pPr>
            <w:r w:rsidRPr="00F8572C">
              <w:rPr>
                <w:rFonts w:ascii="Calibri" w:hAnsi="Calibri" w:cs="Calibri"/>
                <w:b/>
                <w:sz w:val="21"/>
                <w:szCs w:val="21"/>
              </w:rPr>
              <w:t>TOTAL</w:t>
            </w:r>
          </w:p>
        </w:tc>
      </w:tr>
      <w:tr w:rsidR="006A0CA0" w:rsidRPr="00F8572C" w:rsidTr="00C25C42">
        <w:tc>
          <w:tcPr>
            <w:tcW w:w="567" w:type="dxa"/>
            <w:tcBorders>
              <w:top w:val="single" w:sz="4" w:space="0" w:color="000000"/>
              <w:bottom w:val="single" w:sz="4" w:space="0" w:color="000000"/>
            </w:tcBorders>
            <w:shd w:val="clear" w:color="auto" w:fill="auto"/>
            <w:vAlign w:val="center"/>
          </w:tcPr>
          <w:p w:rsidR="006A0CA0" w:rsidRPr="00F8572C" w:rsidRDefault="006A0CA0" w:rsidP="00C25C42">
            <w:pPr>
              <w:snapToGrid w:val="0"/>
              <w:jc w:val="center"/>
              <w:rPr>
                <w:rFonts w:ascii="Calibri" w:hAnsi="Calibri" w:cs="Calibri"/>
                <w:sz w:val="21"/>
                <w:szCs w:val="21"/>
              </w:rPr>
            </w:pPr>
            <w:r w:rsidRPr="00F8572C">
              <w:rPr>
                <w:rFonts w:ascii="Calibri" w:hAnsi="Calibri" w:cs="Calibri"/>
                <w:sz w:val="21"/>
                <w:szCs w:val="21"/>
              </w:rPr>
              <w:t>XX</w:t>
            </w:r>
          </w:p>
        </w:tc>
        <w:tc>
          <w:tcPr>
            <w:tcW w:w="567" w:type="dxa"/>
            <w:tcBorders>
              <w:top w:val="single" w:sz="4" w:space="0" w:color="000000"/>
              <w:left w:val="single" w:sz="4" w:space="0" w:color="000000"/>
              <w:bottom w:val="single" w:sz="4" w:space="0" w:color="000000"/>
            </w:tcBorders>
            <w:shd w:val="clear" w:color="auto" w:fill="auto"/>
            <w:vAlign w:val="center"/>
          </w:tcPr>
          <w:p w:rsidR="006A0CA0" w:rsidRPr="00F8572C" w:rsidRDefault="006A0CA0" w:rsidP="00C25C42">
            <w:pPr>
              <w:snapToGrid w:val="0"/>
              <w:jc w:val="center"/>
              <w:rPr>
                <w:rFonts w:ascii="Calibri" w:hAnsi="Calibri" w:cs="Calibri"/>
                <w:sz w:val="21"/>
                <w:szCs w:val="21"/>
              </w:rPr>
            </w:pPr>
            <w:r w:rsidRPr="00F8572C">
              <w:rPr>
                <w:rFonts w:ascii="Calibri" w:hAnsi="Calibri" w:cs="Calibri"/>
                <w:sz w:val="21"/>
                <w:szCs w:val="21"/>
              </w:rPr>
              <w:t>XX</w:t>
            </w:r>
          </w:p>
        </w:tc>
        <w:tc>
          <w:tcPr>
            <w:tcW w:w="567" w:type="dxa"/>
            <w:tcBorders>
              <w:top w:val="single" w:sz="4" w:space="0" w:color="000000"/>
              <w:left w:val="single" w:sz="4" w:space="0" w:color="000000"/>
              <w:bottom w:val="single" w:sz="4" w:space="0" w:color="000000"/>
            </w:tcBorders>
            <w:shd w:val="clear" w:color="auto" w:fill="auto"/>
            <w:vAlign w:val="center"/>
          </w:tcPr>
          <w:p w:rsidR="006A0CA0" w:rsidRPr="00F8572C" w:rsidRDefault="006A0CA0" w:rsidP="00C25C42">
            <w:pPr>
              <w:snapToGrid w:val="0"/>
              <w:jc w:val="center"/>
              <w:rPr>
                <w:rFonts w:ascii="Calibri" w:hAnsi="Calibri" w:cs="Calibri"/>
                <w:sz w:val="21"/>
                <w:szCs w:val="21"/>
              </w:rPr>
            </w:pPr>
            <w:r w:rsidRPr="00F8572C">
              <w:rPr>
                <w:rFonts w:ascii="Calibri" w:hAnsi="Calibri" w:cs="Calibri"/>
                <w:sz w:val="21"/>
                <w:szCs w:val="21"/>
              </w:rPr>
              <w:t>XX</w:t>
            </w:r>
          </w:p>
        </w:tc>
        <w:tc>
          <w:tcPr>
            <w:tcW w:w="3969" w:type="dxa"/>
            <w:tcBorders>
              <w:top w:val="single" w:sz="4" w:space="0" w:color="000000"/>
              <w:left w:val="single" w:sz="4" w:space="0" w:color="000000"/>
              <w:bottom w:val="single" w:sz="4" w:space="0" w:color="000000"/>
            </w:tcBorders>
            <w:shd w:val="clear" w:color="auto" w:fill="auto"/>
            <w:vAlign w:val="center"/>
          </w:tcPr>
          <w:p w:rsidR="006A0CA0" w:rsidRPr="00F8572C" w:rsidRDefault="006A0CA0" w:rsidP="00C25C42">
            <w:pPr>
              <w:snapToGrid w:val="0"/>
              <w:jc w:val="center"/>
              <w:rPr>
                <w:rFonts w:ascii="Calibri" w:hAnsi="Calibri" w:cs="Calibri"/>
                <w:sz w:val="21"/>
                <w:szCs w:val="21"/>
              </w:rPr>
            </w:pPr>
            <w:r w:rsidRPr="00F8572C">
              <w:rPr>
                <w:rFonts w:ascii="Calibri" w:hAnsi="Calibri" w:cs="Calibri"/>
                <w:sz w:val="21"/>
                <w:szCs w:val="21"/>
              </w:rPr>
              <w:t>XXXXXXXXXXXXXXXXXXXXXXXX</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6A0CA0" w:rsidRPr="00F8572C" w:rsidRDefault="006A0CA0" w:rsidP="00C25C42">
            <w:pPr>
              <w:snapToGrid w:val="0"/>
              <w:jc w:val="center"/>
              <w:rPr>
                <w:rFonts w:ascii="Calibri" w:hAnsi="Calibri" w:cs="Calibri"/>
                <w:sz w:val="21"/>
                <w:szCs w:val="21"/>
              </w:rPr>
            </w:pPr>
            <w:r w:rsidRPr="00F8572C">
              <w:rPr>
                <w:rFonts w:ascii="Calibri" w:hAnsi="Calibri" w:cs="Calibri"/>
                <w:sz w:val="21"/>
                <w:szCs w:val="21"/>
              </w:rPr>
              <w:t>XXXXXXX</w:t>
            </w:r>
          </w:p>
        </w:tc>
        <w:tc>
          <w:tcPr>
            <w:tcW w:w="1134" w:type="dxa"/>
            <w:tcBorders>
              <w:top w:val="single" w:sz="4" w:space="0" w:color="000000"/>
              <w:left w:val="single" w:sz="4" w:space="0" w:color="000000"/>
              <w:bottom w:val="single" w:sz="4" w:space="0" w:color="000000"/>
            </w:tcBorders>
            <w:shd w:val="clear" w:color="auto" w:fill="auto"/>
          </w:tcPr>
          <w:p w:rsidR="006A0CA0" w:rsidRPr="00F8572C" w:rsidRDefault="006A0CA0" w:rsidP="00C25C42">
            <w:pPr>
              <w:snapToGrid w:val="0"/>
              <w:jc w:val="center"/>
              <w:rPr>
                <w:rFonts w:ascii="Calibri" w:hAnsi="Calibri" w:cs="Calibri"/>
                <w:sz w:val="21"/>
                <w:szCs w:val="21"/>
              </w:rPr>
            </w:pPr>
            <w:r w:rsidRPr="00F8572C">
              <w:rPr>
                <w:rFonts w:ascii="Calibri" w:hAnsi="Calibri" w:cs="Calibri"/>
                <w:sz w:val="21"/>
                <w:szCs w:val="21"/>
              </w:rPr>
              <w:t>XXX</w:t>
            </w:r>
          </w:p>
        </w:tc>
        <w:tc>
          <w:tcPr>
            <w:tcW w:w="1276" w:type="dxa"/>
            <w:tcBorders>
              <w:top w:val="single" w:sz="4" w:space="0" w:color="000000"/>
              <w:left w:val="single" w:sz="4" w:space="0" w:color="000000"/>
              <w:bottom w:val="single" w:sz="4" w:space="0" w:color="000000"/>
            </w:tcBorders>
            <w:shd w:val="clear" w:color="auto" w:fill="auto"/>
            <w:vAlign w:val="center"/>
          </w:tcPr>
          <w:p w:rsidR="006A0CA0" w:rsidRPr="00F8572C" w:rsidRDefault="006A0CA0" w:rsidP="00C25C42">
            <w:pPr>
              <w:snapToGrid w:val="0"/>
              <w:jc w:val="center"/>
              <w:rPr>
                <w:rFonts w:ascii="Calibri" w:hAnsi="Calibri" w:cs="Calibri"/>
                <w:sz w:val="21"/>
                <w:szCs w:val="21"/>
              </w:rPr>
            </w:pPr>
            <w:r w:rsidRPr="00F8572C">
              <w:rPr>
                <w:rFonts w:ascii="Calibri" w:hAnsi="Calibri" w:cs="Calibri"/>
                <w:sz w:val="21"/>
                <w:szCs w:val="21"/>
              </w:rPr>
              <w:t>XXXX</w:t>
            </w:r>
          </w:p>
        </w:tc>
      </w:tr>
      <w:tr w:rsidR="006A0CA0" w:rsidRPr="00F8572C" w:rsidTr="00C25C42">
        <w:tc>
          <w:tcPr>
            <w:tcW w:w="567" w:type="dxa"/>
            <w:tcBorders>
              <w:top w:val="single" w:sz="4" w:space="0" w:color="000000"/>
              <w:bottom w:val="single" w:sz="4" w:space="0" w:color="000000"/>
            </w:tcBorders>
            <w:shd w:val="clear" w:color="auto" w:fill="auto"/>
            <w:vAlign w:val="center"/>
          </w:tcPr>
          <w:p w:rsidR="006A0CA0" w:rsidRPr="00F8572C" w:rsidRDefault="006A0CA0" w:rsidP="00C25C42">
            <w:pPr>
              <w:snapToGrid w:val="0"/>
              <w:jc w:val="center"/>
              <w:rPr>
                <w:rFonts w:ascii="Calibri" w:hAnsi="Calibri" w:cs="Calibri"/>
                <w:sz w:val="21"/>
                <w:szCs w:val="21"/>
              </w:rPr>
            </w:pPr>
            <w:r w:rsidRPr="00F8572C">
              <w:rPr>
                <w:rFonts w:ascii="Calibri" w:hAnsi="Calibri" w:cs="Calibri"/>
                <w:sz w:val="21"/>
                <w:szCs w:val="21"/>
              </w:rPr>
              <w:t>XX</w:t>
            </w:r>
          </w:p>
        </w:tc>
        <w:tc>
          <w:tcPr>
            <w:tcW w:w="567" w:type="dxa"/>
            <w:tcBorders>
              <w:top w:val="single" w:sz="4" w:space="0" w:color="000000"/>
              <w:left w:val="single" w:sz="4" w:space="0" w:color="000000"/>
              <w:bottom w:val="single" w:sz="4" w:space="0" w:color="000000"/>
            </w:tcBorders>
            <w:shd w:val="clear" w:color="auto" w:fill="auto"/>
            <w:vAlign w:val="center"/>
          </w:tcPr>
          <w:p w:rsidR="006A0CA0" w:rsidRPr="00F8572C" w:rsidRDefault="006A0CA0" w:rsidP="00C25C42">
            <w:pPr>
              <w:snapToGrid w:val="0"/>
              <w:jc w:val="center"/>
              <w:rPr>
                <w:rFonts w:ascii="Calibri" w:hAnsi="Calibri" w:cs="Calibri"/>
                <w:sz w:val="21"/>
                <w:szCs w:val="21"/>
              </w:rPr>
            </w:pPr>
            <w:r w:rsidRPr="00F8572C">
              <w:rPr>
                <w:rFonts w:ascii="Calibri" w:hAnsi="Calibri" w:cs="Calibri"/>
                <w:sz w:val="21"/>
                <w:szCs w:val="21"/>
              </w:rPr>
              <w:t>XX</w:t>
            </w:r>
          </w:p>
        </w:tc>
        <w:tc>
          <w:tcPr>
            <w:tcW w:w="567" w:type="dxa"/>
            <w:tcBorders>
              <w:top w:val="single" w:sz="4" w:space="0" w:color="000000"/>
              <w:left w:val="single" w:sz="4" w:space="0" w:color="000000"/>
              <w:bottom w:val="single" w:sz="4" w:space="0" w:color="000000"/>
            </w:tcBorders>
            <w:shd w:val="clear" w:color="auto" w:fill="auto"/>
            <w:vAlign w:val="center"/>
          </w:tcPr>
          <w:p w:rsidR="006A0CA0" w:rsidRPr="00F8572C" w:rsidRDefault="006A0CA0" w:rsidP="00C25C42">
            <w:pPr>
              <w:snapToGrid w:val="0"/>
              <w:jc w:val="center"/>
              <w:rPr>
                <w:rFonts w:ascii="Calibri" w:hAnsi="Calibri" w:cs="Calibri"/>
                <w:sz w:val="21"/>
                <w:szCs w:val="21"/>
              </w:rPr>
            </w:pPr>
            <w:r w:rsidRPr="00F8572C">
              <w:rPr>
                <w:rFonts w:ascii="Calibri" w:hAnsi="Calibri" w:cs="Calibri"/>
                <w:sz w:val="21"/>
                <w:szCs w:val="21"/>
              </w:rPr>
              <w:t>XX</w:t>
            </w:r>
          </w:p>
        </w:tc>
        <w:tc>
          <w:tcPr>
            <w:tcW w:w="3969" w:type="dxa"/>
            <w:tcBorders>
              <w:top w:val="single" w:sz="4" w:space="0" w:color="000000"/>
              <w:left w:val="single" w:sz="4" w:space="0" w:color="000000"/>
              <w:bottom w:val="single" w:sz="4" w:space="0" w:color="000000"/>
            </w:tcBorders>
            <w:shd w:val="clear" w:color="auto" w:fill="auto"/>
            <w:vAlign w:val="center"/>
          </w:tcPr>
          <w:p w:rsidR="006A0CA0" w:rsidRPr="00F8572C" w:rsidRDefault="006A0CA0" w:rsidP="00C25C42">
            <w:pPr>
              <w:snapToGrid w:val="0"/>
              <w:jc w:val="center"/>
              <w:rPr>
                <w:rFonts w:ascii="Calibri" w:hAnsi="Calibri" w:cs="Calibri"/>
                <w:sz w:val="21"/>
                <w:szCs w:val="21"/>
              </w:rPr>
            </w:pPr>
            <w:r w:rsidRPr="00F8572C">
              <w:rPr>
                <w:rFonts w:ascii="Calibri" w:hAnsi="Calibri" w:cs="Calibri"/>
                <w:sz w:val="21"/>
                <w:szCs w:val="21"/>
              </w:rPr>
              <w:t>XXXXXXXXXXXXXXXXXXXXXXXX</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6A0CA0" w:rsidRPr="00F8572C" w:rsidRDefault="006A0CA0" w:rsidP="00C25C42">
            <w:pPr>
              <w:snapToGrid w:val="0"/>
              <w:jc w:val="center"/>
              <w:rPr>
                <w:rFonts w:ascii="Calibri" w:hAnsi="Calibri" w:cs="Calibri"/>
                <w:sz w:val="21"/>
                <w:szCs w:val="21"/>
              </w:rPr>
            </w:pPr>
            <w:r w:rsidRPr="00F8572C">
              <w:rPr>
                <w:rFonts w:ascii="Calibri" w:hAnsi="Calibri" w:cs="Calibri"/>
                <w:sz w:val="21"/>
                <w:szCs w:val="21"/>
              </w:rPr>
              <w:t>XXXXXXX</w:t>
            </w:r>
          </w:p>
        </w:tc>
        <w:tc>
          <w:tcPr>
            <w:tcW w:w="1134" w:type="dxa"/>
            <w:tcBorders>
              <w:top w:val="single" w:sz="4" w:space="0" w:color="000000"/>
              <w:left w:val="single" w:sz="4" w:space="0" w:color="000000"/>
              <w:bottom w:val="single" w:sz="4" w:space="0" w:color="000000"/>
            </w:tcBorders>
            <w:shd w:val="clear" w:color="auto" w:fill="auto"/>
          </w:tcPr>
          <w:p w:rsidR="006A0CA0" w:rsidRPr="00F8572C" w:rsidRDefault="006A0CA0" w:rsidP="00C25C42">
            <w:pPr>
              <w:snapToGrid w:val="0"/>
              <w:jc w:val="center"/>
              <w:rPr>
                <w:rFonts w:ascii="Calibri" w:hAnsi="Calibri" w:cs="Calibri"/>
                <w:sz w:val="21"/>
                <w:szCs w:val="21"/>
              </w:rPr>
            </w:pPr>
            <w:r w:rsidRPr="00F8572C">
              <w:rPr>
                <w:rFonts w:ascii="Calibri" w:hAnsi="Calibri" w:cs="Calibri"/>
                <w:sz w:val="21"/>
                <w:szCs w:val="21"/>
              </w:rPr>
              <w:t>XXX</w:t>
            </w:r>
          </w:p>
        </w:tc>
        <w:tc>
          <w:tcPr>
            <w:tcW w:w="1276" w:type="dxa"/>
            <w:tcBorders>
              <w:top w:val="single" w:sz="4" w:space="0" w:color="000000"/>
              <w:left w:val="single" w:sz="4" w:space="0" w:color="000000"/>
              <w:bottom w:val="single" w:sz="4" w:space="0" w:color="000000"/>
            </w:tcBorders>
            <w:shd w:val="clear" w:color="auto" w:fill="auto"/>
            <w:vAlign w:val="center"/>
          </w:tcPr>
          <w:p w:rsidR="006A0CA0" w:rsidRPr="00F8572C" w:rsidRDefault="006A0CA0" w:rsidP="00C25C42">
            <w:pPr>
              <w:snapToGrid w:val="0"/>
              <w:jc w:val="center"/>
              <w:rPr>
                <w:rFonts w:ascii="Calibri" w:hAnsi="Calibri" w:cs="Calibri"/>
                <w:sz w:val="21"/>
                <w:szCs w:val="21"/>
              </w:rPr>
            </w:pPr>
            <w:r w:rsidRPr="00F8572C">
              <w:rPr>
                <w:rFonts w:ascii="Calibri" w:hAnsi="Calibri" w:cs="Calibri"/>
                <w:sz w:val="21"/>
                <w:szCs w:val="21"/>
              </w:rPr>
              <w:t>XXXX</w:t>
            </w:r>
          </w:p>
        </w:tc>
      </w:tr>
      <w:tr w:rsidR="006A0CA0" w:rsidRPr="00F8572C" w:rsidTr="00C25C42">
        <w:tc>
          <w:tcPr>
            <w:tcW w:w="8080" w:type="dxa"/>
            <w:gridSpan w:val="6"/>
            <w:tcBorders>
              <w:top w:val="single" w:sz="4" w:space="0" w:color="000000"/>
              <w:bottom w:val="single" w:sz="4" w:space="0" w:color="000000"/>
            </w:tcBorders>
            <w:shd w:val="clear" w:color="auto" w:fill="auto"/>
          </w:tcPr>
          <w:p w:rsidR="006A0CA0" w:rsidRPr="00F8572C" w:rsidRDefault="006A0CA0" w:rsidP="00C25C42">
            <w:pPr>
              <w:tabs>
                <w:tab w:val="left" w:pos="5670"/>
              </w:tabs>
              <w:snapToGrid w:val="0"/>
              <w:rPr>
                <w:rFonts w:ascii="Calibri" w:hAnsi="Calibri" w:cs="Calibri"/>
                <w:b/>
                <w:sz w:val="21"/>
                <w:szCs w:val="21"/>
              </w:rPr>
            </w:pPr>
            <w:r w:rsidRPr="00F8572C">
              <w:rPr>
                <w:rFonts w:ascii="Calibri" w:hAnsi="Calibri" w:cs="Calibri"/>
                <w:sz w:val="21"/>
                <w:szCs w:val="21"/>
              </w:rPr>
              <w:tab/>
            </w:r>
          </w:p>
        </w:tc>
        <w:tc>
          <w:tcPr>
            <w:tcW w:w="1276" w:type="dxa"/>
            <w:tcBorders>
              <w:top w:val="single" w:sz="4" w:space="0" w:color="000000"/>
              <w:left w:val="single" w:sz="4" w:space="0" w:color="000000"/>
              <w:bottom w:val="single" w:sz="4" w:space="0" w:color="000000"/>
            </w:tcBorders>
            <w:shd w:val="clear" w:color="auto" w:fill="auto"/>
            <w:vAlign w:val="center"/>
          </w:tcPr>
          <w:p w:rsidR="006A0CA0" w:rsidRPr="00F8572C" w:rsidRDefault="006A0CA0" w:rsidP="00C25C42">
            <w:pPr>
              <w:snapToGrid w:val="0"/>
              <w:jc w:val="center"/>
              <w:rPr>
                <w:rFonts w:ascii="Calibri" w:hAnsi="Calibri" w:cs="Calibri"/>
                <w:sz w:val="21"/>
                <w:szCs w:val="21"/>
              </w:rPr>
            </w:pPr>
            <w:r w:rsidRPr="00F8572C">
              <w:rPr>
                <w:rFonts w:ascii="Calibri" w:hAnsi="Calibri" w:cs="Calibri"/>
                <w:sz w:val="21"/>
                <w:szCs w:val="21"/>
              </w:rPr>
              <w:t>XXXX</w:t>
            </w:r>
          </w:p>
        </w:tc>
      </w:tr>
    </w:tbl>
    <w:p w:rsidR="006A0CA0" w:rsidRPr="000D0602" w:rsidRDefault="006A0CA0" w:rsidP="006A0CA0">
      <w:pPr>
        <w:rPr>
          <w:rFonts w:ascii="Calibri" w:hAnsi="Calibri" w:cs="Calibri"/>
          <w:sz w:val="21"/>
          <w:szCs w:val="21"/>
        </w:rPr>
      </w:pPr>
    </w:p>
    <w:p w:rsidR="006A0CA0" w:rsidRPr="0043434F" w:rsidRDefault="006A0CA0" w:rsidP="006A0CA0">
      <w:pPr>
        <w:jc w:val="both"/>
        <w:rPr>
          <w:rFonts w:ascii="Calibri" w:hAnsi="Calibri" w:cs="Calibri"/>
          <w:sz w:val="21"/>
          <w:szCs w:val="21"/>
        </w:rPr>
      </w:pPr>
      <w:r w:rsidRPr="0043434F">
        <w:rPr>
          <w:rFonts w:ascii="Calibri" w:hAnsi="Calibri" w:cs="Calibri"/>
          <w:sz w:val="21"/>
          <w:szCs w:val="21"/>
        </w:rPr>
        <w:t xml:space="preserve">-As mercadorias deverão ser de primeira qualidade; </w:t>
      </w:r>
    </w:p>
    <w:p w:rsidR="006A0CA0" w:rsidRPr="0043434F" w:rsidRDefault="006A0CA0" w:rsidP="006A0CA0">
      <w:pPr>
        <w:jc w:val="both"/>
        <w:rPr>
          <w:rFonts w:ascii="Calibri" w:hAnsi="Calibri" w:cs="Calibri"/>
          <w:sz w:val="21"/>
          <w:szCs w:val="21"/>
        </w:rPr>
      </w:pPr>
      <w:r w:rsidRPr="0043434F">
        <w:rPr>
          <w:rFonts w:ascii="Calibri" w:hAnsi="Calibri" w:cs="Calibri"/>
          <w:sz w:val="21"/>
          <w:szCs w:val="21"/>
        </w:rPr>
        <w:t>-As mercadorias deverão ser entregues em até 07 (sete) dias de acordo com a solicitação no endereço citado na requisição de compras;</w:t>
      </w:r>
    </w:p>
    <w:p w:rsidR="006A0CA0" w:rsidRPr="000D0602" w:rsidRDefault="006A0CA0" w:rsidP="006A0CA0">
      <w:pPr>
        <w:jc w:val="both"/>
        <w:rPr>
          <w:rFonts w:ascii="Calibri" w:hAnsi="Calibri" w:cs="Calibri"/>
          <w:sz w:val="21"/>
          <w:szCs w:val="21"/>
        </w:rPr>
      </w:pPr>
      <w:r w:rsidRPr="0043434F">
        <w:rPr>
          <w:rFonts w:ascii="Calibri" w:hAnsi="Calibri" w:cs="Calibri"/>
          <w:sz w:val="21"/>
          <w:szCs w:val="21"/>
        </w:rPr>
        <w:t>- As mercadorias deverão estar integras no momento da entrega, caso contrário, a mesma será devolvida á distribuidora em questão.</w:t>
      </w:r>
    </w:p>
    <w:p w:rsidR="006A0CA0" w:rsidRPr="000D0602" w:rsidRDefault="006A0CA0" w:rsidP="006A0CA0">
      <w:pPr>
        <w:rPr>
          <w:rFonts w:ascii="Calibri" w:hAnsi="Calibri" w:cs="Calibri"/>
          <w:sz w:val="21"/>
          <w:szCs w:val="21"/>
        </w:rPr>
      </w:pPr>
    </w:p>
    <w:p w:rsidR="006A0CA0" w:rsidRPr="000D0602" w:rsidRDefault="006A0CA0" w:rsidP="006A0CA0">
      <w:pPr>
        <w:ind w:left="720" w:hanging="720"/>
        <w:rPr>
          <w:rFonts w:ascii="Calibri" w:hAnsi="Calibri" w:cs="Calibri"/>
          <w:sz w:val="21"/>
          <w:szCs w:val="21"/>
        </w:rPr>
      </w:pPr>
      <w:r w:rsidRPr="000D0602">
        <w:rPr>
          <w:rFonts w:ascii="Calibri" w:hAnsi="Calibri" w:cs="Calibri"/>
          <w:sz w:val="21"/>
          <w:szCs w:val="21"/>
        </w:rPr>
        <w:t xml:space="preserve">1.2 - O valor total global estimado com o presente registro de preços é de </w:t>
      </w:r>
      <w:proofErr w:type="gramStart"/>
      <w:r w:rsidRPr="000D0602">
        <w:rPr>
          <w:rFonts w:ascii="Calibri" w:hAnsi="Calibri" w:cs="Calibri"/>
          <w:sz w:val="21"/>
          <w:szCs w:val="21"/>
        </w:rPr>
        <w:t>R$ ...</w:t>
      </w:r>
      <w:proofErr w:type="gramEnd"/>
      <w:r w:rsidRPr="000D0602">
        <w:rPr>
          <w:rFonts w:ascii="Calibri" w:hAnsi="Calibri" w:cs="Calibri"/>
          <w:sz w:val="21"/>
          <w:szCs w:val="21"/>
        </w:rPr>
        <w:t>... (</w:t>
      </w:r>
      <w:proofErr w:type="gramStart"/>
      <w:r w:rsidRPr="000D0602">
        <w:rPr>
          <w:rFonts w:ascii="Calibri" w:hAnsi="Calibri" w:cs="Calibri"/>
          <w:sz w:val="21"/>
          <w:szCs w:val="21"/>
        </w:rPr>
        <w:t>......</w:t>
      </w:r>
      <w:proofErr w:type="gramEnd"/>
      <w:r w:rsidRPr="000D0602">
        <w:rPr>
          <w:rFonts w:ascii="Calibri" w:hAnsi="Calibri" w:cs="Calibri"/>
          <w:sz w:val="21"/>
          <w:szCs w:val="21"/>
        </w:rPr>
        <w:t>).</w:t>
      </w:r>
    </w:p>
    <w:p w:rsidR="006A0CA0" w:rsidRPr="000D0602" w:rsidRDefault="006A0CA0" w:rsidP="006A0CA0">
      <w:pPr>
        <w:pStyle w:val="Recuodecorpodetexto31"/>
        <w:tabs>
          <w:tab w:val="left" w:pos="567"/>
        </w:tabs>
        <w:ind w:left="720" w:hanging="720"/>
        <w:rPr>
          <w:rFonts w:ascii="Calibri" w:hAnsi="Calibri" w:cs="Calibri"/>
          <w:sz w:val="21"/>
          <w:szCs w:val="21"/>
        </w:rPr>
      </w:pPr>
    </w:p>
    <w:p w:rsidR="006A0CA0" w:rsidRPr="000D0602" w:rsidRDefault="006A0CA0" w:rsidP="006A0CA0">
      <w:pPr>
        <w:pStyle w:val="Recuodecorpodetexto31"/>
        <w:tabs>
          <w:tab w:val="left" w:pos="567"/>
        </w:tabs>
        <w:ind w:firstLine="0"/>
        <w:rPr>
          <w:rFonts w:ascii="Calibri" w:hAnsi="Calibri" w:cs="Calibri"/>
          <w:sz w:val="21"/>
          <w:szCs w:val="21"/>
        </w:rPr>
      </w:pPr>
      <w:r w:rsidRPr="000D0602">
        <w:rPr>
          <w:rFonts w:ascii="Calibri" w:hAnsi="Calibri" w:cs="Calibri"/>
          <w:sz w:val="21"/>
          <w:szCs w:val="21"/>
        </w:rPr>
        <w:t>1.3 - 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6A0CA0" w:rsidRPr="000D0602" w:rsidRDefault="006A0CA0" w:rsidP="006A0CA0">
      <w:pPr>
        <w:rPr>
          <w:rFonts w:ascii="Calibri" w:hAnsi="Calibri" w:cs="Calibri"/>
          <w:sz w:val="21"/>
          <w:szCs w:val="21"/>
        </w:rPr>
      </w:pPr>
    </w:p>
    <w:p w:rsidR="006A0CA0" w:rsidRPr="00157A28" w:rsidRDefault="006A0CA0" w:rsidP="006A0CA0">
      <w:pPr>
        <w:pStyle w:val="Lista"/>
        <w:tabs>
          <w:tab w:val="left" w:pos="0"/>
        </w:tabs>
        <w:ind w:left="0" w:firstLine="0"/>
        <w:jc w:val="both"/>
        <w:rPr>
          <w:rFonts w:ascii="Calibri" w:hAnsi="Calibri" w:cs="Arial"/>
          <w:sz w:val="21"/>
          <w:szCs w:val="21"/>
        </w:rPr>
      </w:pPr>
      <w:r w:rsidRPr="00157A28">
        <w:rPr>
          <w:rFonts w:ascii="Calibri" w:hAnsi="Calibri" w:cs="Calibri"/>
          <w:sz w:val="21"/>
          <w:szCs w:val="21"/>
        </w:rPr>
        <w:t xml:space="preserve">1.4 - </w:t>
      </w:r>
      <w:r w:rsidRPr="00157A28">
        <w:rPr>
          <w:rFonts w:ascii="Calibri" w:hAnsi="Calibri" w:cs="Arial"/>
          <w:sz w:val="21"/>
          <w:szCs w:val="21"/>
        </w:rPr>
        <w:t>As despesas correrão pelas Dotações Orçamentárias da Prefeitura Municipal de Taquarituba, na categoria econômica 3.3.90.30.00 - Material de Consumo, Fonte de recursos 01 - Tesouro, 02 - Transferências e Convênios Estaduais Vinculados e Fonte 05 - Transferências e Convênios Federais Vinculados,</w:t>
      </w:r>
      <w:proofErr w:type="gramStart"/>
      <w:r w:rsidRPr="00157A28">
        <w:rPr>
          <w:rFonts w:ascii="Calibri" w:hAnsi="Calibri" w:cs="Arial"/>
          <w:sz w:val="21"/>
          <w:szCs w:val="21"/>
        </w:rPr>
        <w:t xml:space="preserve">  </w:t>
      </w:r>
      <w:proofErr w:type="gramEnd"/>
      <w:r w:rsidRPr="00157A28">
        <w:rPr>
          <w:rFonts w:ascii="Calibri" w:hAnsi="Calibri" w:cs="Arial"/>
          <w:sz w:val="21"/>
          <w:szCs w:val="21"/>
        </w:rPr>
        <w:t>nas Unidades Orçamentárias, abaixo relacionadas:</w:t>
      </w:r>
    </w:p>
    <w:p w:rsidR="006A0CA0" w:rsidRDefault="006A0CA0" w:rsidP="006A0CA0">
      <w:pPr>
        <w:pStyle w:val="Lista"/>
        <w:tabs>
          <w:tab w:val="left" w:pos="0"/>
        </w:tabs>
        <w:ind w:left="0" w:firstLine="0"/>
        <w:jc w:val="both"/>
        <w:rPr>
          <w:rFonts w:ascii="Calibri" w:hAnsi="Calibri" w:cs="Arial"/>
          <w:sz w:val="21"/>
          <w:szCs w:val="21"/>
        </w:rPr>
      </w:pPr>
    </w:p>
    <w:p w:rsidR="006A0CA0" w:rsidRPr="00311E11" w:rsidRDefault="006A0CA0" w:rsidP="006A0CA0">
      <w:pPr>
        <w:pStyle w:val="Lista"/>
        <w:tabs>
          <w:tab w:val="left" w:pos="0"/>
        </w:tabs>
        <w:ind w:left="0" w:firstLine="0"/>
        <w:jc w:val="both"/>
        <w:rPr>
          <w:rFonts w:ascii="Calibri" w:hAnsi="Calibri" w:cs="Arial"/>
          <w:sz w:val="21"/>
          <w:szCs w:val="21"/>
        </w:rPr>
      </w:pPr>
      <w:r>
        <w:rPr>
          <w:rFonts w:ascii="Calibri" w:hAnsi="Calibri" w:cs="Arial"/>
          <w:sz w:val="21"/>
          <w:szCs w:val="21"/>
        </w:rPr>
        <w:t xml:space="preserve">FICHA 020 - </w:t>
      </w:r>
      <w:r w:rsidRPr="00311E11">
        <w:rPr>
          <w:rFonts w:ascii="Calibri" w:hAnsi="Calibri" w:cs="Arial"/>
          <w:sz w:val="21"/>
          <w:szCs w:val="21"/>
        </w:rPr>
        <w:t>02.01.01 - Gabinete do Prefeito e Dependências;</w:t>
      </w:r>
    </w:p>
    <w:p w:rsidR="006A0CA0" w:rsidRPr="00311E11" w:rsidRDefault="006A0CA0" w:rsidP="006A0CA0">
      <w:pPr>
        <w:pStyle w:val="Lista"/>
        <w:tabs>
          <w:tab w:val="left" w:pos="0"/>
        </w:tabs>
        <w:ind w:left="0" w:firstLine="0"/>
        <w:jc w:val="both"/>
        <w:rPr>
          <w:rFonts w:ascii="Calibri" w:hAnsi="Calibri" w:cs="Arial"/>
          <w:sz w:val="21"/>
          <w:szCs w:val="21"/>
        </w:rPr>
      </w:pPr>
      <w:r>
        <w:rPr>
          <w:rFonts w:ascii="Calibri" w:hAnsi="Calibri" w:cs="Arial"/>
          <w:sz w:val="21"/>
          <w:szCs w:val="21"/>
        </w:rPr>
        <w:t xml:space="preserve">FICHA 037 - </w:t>
      </w:r>
      <w:r w:rsidRPr="00311E11">
        <w:rPr>
          <w:rFonts w:ascii="Calibri" w:hAnsi="Calibri" w:cs="Arial"/>
          <w:sz w:val="21"/>
          <w:szCs w:val="21"/>
        </w:rPr>
        <w:t>02.02.01 - Secretaria da Administração;</w:t>
      </w:r>
    </w:p>
    <w:p w:rsidR="006A0CA0" w:rsidRPr="00311E11" w:rsidRDefault="006A0CA0" w:rsidP="006A0CA0">
      <w:pPr>
        <w:pStyle w:val="Lista"/>
        <w:tabs>
          <w:tab w:val="left" w:pos="0"/>
        </w:tabs>
        <w:ind w:left="0" w:firstLine="0"/>
        <w:jc w:val="both"/>
        <w:rPr>
          <w:rFonts w:ascii="Calibri" w:hAnsi="Calibri" w:cs="Arial"/>
          <w:sz w:val="21"/>
          <w:szCs w:val="21"/>
        </w:rPr>
      </w:pPr>
      <w:r>
        <w:rPr>
          <w:rFonts w:ascii="Calibri" w:hAnsi="Calibri" w:cs="Arial"/>
          <w:sz w:val="21"/>
          <w:szCs w:val="21"/>
        </w:rPr>
        <w:t xml:space="preserve">FICHA 048 - </w:t>
      </w:r>
      <w:r w:rsidRPr="00311E11">
        <w:rPr>
          <w:rFonts w:ascii="Calibri" w:hAnsi="Calibri" w:cs="Arial"/>
          <w:sz w:val="21"/>
          <w:szCs w:val="21"/>
        </w:rPr>
        <w:t>02.03.01 - Coordenadoria Municipal de Planejamento e Finanças;</w:t>
      </w:r>
    </w:p>
    <w:p w:rsidR="006A0CA0" w:rsidRDefault="006A0CA0" w:rsidP="006A0CA0">
      <w:pPr>
        <w:pStyle w:val="Lista"/>
        <w:tabs>
          <w:tab w:val="left" w:pos="0"/>
        </w:tabs>
        <w:ind w:left="0" w:firstLine="0"/>
        <w:jc w:val="both"/>
        <w:rPr>
          <w:rFonts w:ascii="Calibri" w:hAnsi="Calibri" w:cs="Arial"/>
          <w:sz w:val="21"/>
          <w:szCs w:val="21"/>
        </w:rPr>
      </w:pPr>
      <w:r>
        <w:rPr>
          <w:rFonts w:ascii="Calibri" w:hAnsi="Calibri" w:cs="Arial"/>
          <w:sz w:val="21"/>
          <w:szCs w:val="21"/>
        </w:rPr>
        <w:lastRenderedPageBreak/>
        <w:t xml:space="preserve">FICHA 086 - </w:t>
      </w:r>
      <w:r w:rsidRPr="00311E11">
        <w:rPr>
          <w:rFonts w:ascii="Calibri" w:hAnsi="Calibri" w:cs="Arial"/>
          <w:sz w:val="21"/>
          <w:szCs w:val="21"/>
        </w:rPr>
        <w:t>02.04.01 - Coordenadoria Municipal da Educação;</w:t>
      </w:r>
    </w:p>
    <w:p w:rsidR="006A0CA0" w:rsidRDefault="006A0CA0" w:rsidP="006A0CA0">
      <w:pPr>
        <w:pStyle w:val="Lista"/>
        <w:tabs>
          <w:tab w:val="left" w:pos="0"/>
        </w:tabs>
        <w:ind w:left="0" w:firstLine="0"/>
        <w:jc w:val="both"/>
        <w:rPr>
          <w:rFonts w:ascii="Calibri" w:hAnsi="Calibri" w:cs="Arial"/>
          <w:sz w:val="21"/>
          <w:szCs w:val="21"/>
        </w:rPr>
      </w:pPr>
      <w:r>
        <w:rPr>
          <w:rFonts w:ascii="Calibri" w:hAnsi="Calibri" w:cs="Arial"/>
          <w:sz w:val="21"/>
          <w:szCs w:val="21"/>
        </w:rPr>
        <w:t xml:space="preserve">FICHA 117 - </w:t>
      </w:r>
      <w:r w:rsidRPr="00311E11">
        <w:rPr>
          <w:rFonts w:ascii="Calibri" w:hAnsi="Calibri" w:cs="Arial"/>
          <w:sz w:val="21"/>
          <w:szCs w:val="21"/>
        </w:rPr>
        <w:t>02.04.01 - Coordenadoria Municipal da Educação;</w:t>
      </w:r>
    </w:p>
    <w:p w:rsidR="006A0CA0" w:rsidRDefault="006A0CA0" w:rsidP="006A0CA0">
      <w:pPr>
        <w:pStyle w:val="Lista"/>
        <w:tabs>
          <w:tab w:val="left" w:pos="0"/>
        </w:tabs>
        <w:ind w:left="0" w:firstLine="0"/>
        <w:jc w:val="both"/>
        <w:rPr>
          <w:rFonts w:ascii="Calibri" w:hAnsi="Calibri" w:cs="Arial"/>
          <w:sz w:val="21"/>
          <w:szCs w:val="21"/>
        </w:rPr>
      </w:pPr>
      <w:r>
        <w:rPr>
          <w:rFonts w:ascii="Calibri" w:hAnsi="Calibri" w:cs="Arial"/>
          <w:sz w:val="21"/>
          <w:szCs w:val="21"/>
        </w:rPr>
        <w:t xml:space="preserve">FICHA 124 - </w:t>
      </w:r>
      <w:r w:rsidRPr="00311E11">
        <w:rPr>
          <w:rFonts w:ascii="Calibri" w:hAnsi="Calibri" w:cs="Arial"/>
          <w:sz w:val="21"/>
          <w:szCs w:val="21"/>
        </w:rPr>
        <w:t>02.04.01 - Coordenadoria Municipal da Educação;</w:t>
      </w:r>
    </w:p>
    <w:p w:rsidR="006A0CA0" w:rsidRDefault="006A0CA0" w:rsidP="006A0CA0">
      <w:pPr>
        <w:pStyle w:val="Lista"/>
        <w:tabs>
          <w:tab w:val="left" w:pos="0"/>
        </w:tabs>
        <w:ind w:left="0" w:firstLine="0"/>
        <w:jc w:val="both"/>
        <w:rPr>
          <w:rFonts w:ascii="Calibri" w:hAnsi="Calibri" w:cs="Arial"/>
          <w:sz w:val="21"/>
          <w:szCs w:val="21"/>
        </w:rPr>
      </w:pPr>
      <w:r>
        <w:rPr>
          <w:rFonts w:ascii="Calibri" w:hAnsi="Calibri" w:cs="Arial"/>
          <w:sz w:val="21"/>
          <w:szCs w:val="21"/>
        </w:rPr>
        <w:t xml:space="preserve">FICHA 174 - </w:t>
      </w:r>
      <w:r w:rsidRPr="00311E11">
        <w:rPr>
          <w:rFonts w:ascii="Calibri" w:hAnsi="Calibri" w:cs="Arial"/>
          <w:sz w:val="21"/>
          <w:szCs w:val="21"/>
        </w:rPr>
        <w:t>02.06.01 - Coordenadoria Municipal de Esportes, Lazer e Turismo;</w:t>
      </w:r>
    </w:p>
    <w:p w:rsidR="006A0CA0" w:rsidRPr="00311E11" w:rsidRDefault="006A0CA0" w:rsidP="006A0CA0">
      <w:pPr>
        <w:pStyle w:val="Lista"/>
        <w:tabs>
          <w:tab w:val="left" w:pos="0"/>
        </w:tabs>
        <w:ind w:left="0" w:firstLine="0"/>
        <w:jc w:val="both"/>
        <w:rPr>
          <w:rFonts w:ascii="Calibri" w:hAnsi="Calibri" w:cs="Arial"/>
          <w:sz w:val="21"/>
          <w:szCs w:val="21"/>
        </w:rPr>
      </w:pPr>
      <w:r>
        <w:rPr>
          <w:rFonts w:ascii="Calibri" w:hAnsi="Calibri" w:cs="Arial"/>
          <w:sz w:val="21"/>
          <w:szCs w:val="21"/>
        </w:rPr>
        <w:t xml:space="preserve">FICHA 190 - </w:t>
      </w:r>
      <w:r w:rsidRPr="00311E11">
        <w:rPr>
          <w:rFonts w:ascii="Calibri" w:hAnsi="Calibri" w:cs="Arial"/>
          <w:sz w:val="21"/>
          <w:szCs w:val="21"/>
        </w:rPr>
        <w:t>02.07.01 - Coordenadoria Municipal da Cultura;</w:t>
      </w:r>
    </w:p>
    <w:p w:rsidR="006A0CA0" w:rsidRDefault="006A0CA0" w:rsidP="006A0CA0">
      <w:pPr>
        <w:pStyle w:val="Lista"/>
        <w:tabs>
          <w:tab w:val="left" w:pos="0"/>
        </w:tabs>
        <w:ind w:left="0" w:firstLine="0"/>
        <w:jc w:val="both"/>
        <w:rPr>
          <w:rFonts w:ascii="Calibri" w:hAnsi="Calibri" w:cs="Arial"/>
          <w:sz w:val="21"/>
          <w:szCs w:val="21"/>
        </w:rPr>
      </w:pPr>
      <w:r>
        <w:rPr>
          <w:rFonts w:ascii="Calibri" w:hAnsi="Calibri" w:cs="Arial"/>
          <w:sz w:val="21"/>
          <w:szCs w:val="21"/>
        </w:rPr>
        <w:t xml:space="preserve">FICHA 219 - </w:t>
      </w:r>
      <w:r w:rsidRPr="00311E11">
        <w:rPr>
          <w:rFonts w:ascii="Calibri" w:hAnsi="Calibri" w:cs="Arial"/>
          <w:sz w:val="21"/>
          <w:szCs w:val="21"/>
        </w:rPr>
        <w:t>02.08.01 - Fundo Municipal da Saúde;</w:t>
      </w:r>
    </w:p>
    <w:p w:rsidR="006A0CA0" w:rsidRPr="00311E11" w:rsidRDefault="006A0CA0" w:rsidP="006A0CA0">
      <w:pPr>
        <w:pStyle w:val="Lista"/>
        <w:tabs>
          <w:tab w:val="left" w:pos="0"/>
        </w:tabs>
        <w:ind w:left="0" w:firstLine="0"/>
        <w:jc w:val="both"/>
        <w:rPr>
          <w:rFonts w:ascii="Calibri" w:hAnsi="Calibri" w:cs="Arial"/>
          <w:sz w:val="21"/>
          <w:szCs w:val="21"/>
        </w:rPr>
      </w:pPr>
      <w:r>
        <w:rPr>
          <w:rFonts w:ascii="Calibri" w:hAnsi="Calibri" w:cs="Arial"/>
          <w:sz w:val="21"/>
          <w:szCs w:val="21"/>
        </w:rPr>
        <w:t xml:space="preserve">FICHA 251 - </w:t>
      </w:r>
      <w:r w:rsidRPr="00311E11">
        <w:rPr>
          <w:rFonts w:ascii="Calibri" w:hAnsi="Calibri" w:cs="Arial"/>
          <w:sz w:val="21"/>
          <w:szCs w:val="21"/>
        </w:rPr>
        <w:t>02.08.01 - Fundo Municipal da Saúde;</w:t>
      </w:r>
    </w:p>
    <w:p w:rsidR="006A0CA0" w:rsidRDefault="006A0CA0" w:rsidP="006A0CA0">
      <w:pPr>
        <w:pStyle w:val="Lista"/>
        <w:tabs>
          <w:tab w:val="left" w:pos="0"/>
        </w:tabs>
        <w:ind w:left="0" w:firstLine="0"/>
        <w:jc w:val="both"/>
        <w:rPr>
          <w:rFonts w:ascii="Calibri" w:hAnsi="Calibri" w:cs="Arial"/>
          <w:sz w:val="21"/>
          <w:szCs w:val="21"/>
        </w:rPr>
      </w:pPr>
      <w:r>
        <w:rPr>
          <w:rFonts w:ascii="Calibri" w:hAnsi="Calibri" w:cs="Arial"/>
          <w:sz w:val="21"/>
          <w:szCs w:val="21"/>
        </w:rPr>
        <w:t xml:space="preserve">FICHA 257 - </w:t>
      </w:r>
      <w:r w:rsidRPr="00311E11">
        <w:rPr>
          <w:rFonts w:ascii="Calibri" w:hAnsi="Calibri" w:cs="Arial"/>
          <w:sz w:val="21"/>
          <w:szCs w:val="21"/>
        </w:rPr>
        <w:t xml:space="preserve">02.09.01 - Coordenadoria Municipal de Agricultura, </w:t>
      </w:r>
      <w:proofErr w:type="spellStart"/>
      <w:r w:rsidRPr="00311E11">
        <w:rPr>
          <w:rFonts w:ascii="Calibri" w:hAnsi="Calibri" w:cs="Arial"/>
          <w:sz w:val="21"/>
          <w:szCs w:val="21"/>
        </w:rPr>
        <w:t>Abast</w:t>
      </w:r>
      <w:proofErr w:type="spellEnd"/>
      <w:r w:rsidRPr="00311E11">
        <w:rPr>
          <w:rFonts w:ascii="Calibri" w:hAnsi="Calibri" w:cs="Arial"/>
          <w:sz w:val="21"/>
          <w:szCs w:val="21"/>
        </w:rPr>
        <w:t xml:space="preserve">. </w:t>
      </w:r>
      <w:proofErr w:type="gramStart"/>
      <w:r w:rsidRPr="00311E11">
        <w:rPr>
          <w:rFonts w:ascii="Calibri" w:hAnsi="Calibri" w:cs="Arial"/>
          <w:sz w:val="21"/>
          <w:szCs w:val="21"/>
        </w:rPr>
        <w:t>e</w:t>
      </w:r>
      <w:proofErr w:type="gramEnd"/>
      <w:r w:rsidRPr="00311E11">
        <w:rPr>
          <w:rFonts w:ascii="Calibri" w:hAnsi="Calibri" w:cs="Arial"/>
          <w:sz w:val="21"/>
          <w:szCs w:val="21"/>
        </w:rPr>
        <w:t xml:space="preserve"> Meio Ambiente;</w:t>
      </w:r>
    </w:p>
    <w:p w:rsidR="006A0CA0" w:rsidRDefault="006A0CA0" w:rsidP="006A0CA0">
      <w:pPr>
        <w:pStyle w:val="Lista"/>
        <w:tabs>
          <w:tab w:val="left" w:pos="0"/>
        </w:tabs>
        <w:ind w:left="0" w:firstLine="0"/>
        <w:jc w:val="both"/>
        <w:rPr>
          <w:rFonts w:ascii="Calibri" w:hAnsi="Calibri" w:cs="Arial"/>
          <w:sz w:val="21"/>
          <w:szCs w:val="21"/>
        </w:rPr>
      </w:pPr>
      <w:r>
        <w:rPr>
          <w:rFonts w:ascii="Calibri" w:hAnsi="Calibri" w:cs="Arial"/>
          <w:sz w:val="21"/>
          <w:szCs w:val="21"/>
        </w:rPr>
        <w:t xml:space="preserve">FICHA 275 - </w:t>
      </w:r>
      <w:r w:rsidRPr="00311E11">
        <w:rPr>
          <w:rFonts w:ascii="Calibri" w:hAnsi="Calibri" w:cs="Arial"/>
          <w:sz w:val="21"/>
          <w:szCs w:val="21"/>
        </w:rPr>
        <w:t xml:space="preserve">02.09.01 - Coordenadoria Municipal de Agricultura, </w:t>
      </w:r>
      <w:proofErr w:type="spellStart"/>
      <w:r w:rsidRPr="00311E11">
        <w:rPr>
          <w:rFonts w:ascii="Calibri" w:hAnsi="Calibri" w:cs="Arial"/>
          <w:sz w:val="21"/>
          <w:szCs w:val="21"/>
        </w:rPr>
        <w:t>Abast</w:t>
      </w:r>
      <w:proofErr w:type="spellEnd"/>
      <w:r w:rsidRPr="00311E11">
        <w:rPr>
          <w:rFonts w:ascii="Calibri" w:hAnsi="Calibri" w:cs="Arial"/>
          <w:sz w:val="21"/>
          <w:szCs w:val="21"/>
        </w:rPr>
        <w:t xml:space="preserve">. </w:t>
      </w:r>
      <w:proofErr w:type="gramStart"/>
      <w:r w:rsidRPr="00311E11">
        <w:rPr>
          <w:rFonts w:ascii="Calibri" w:hAnsi="Calibri" w:cs="Arial"/>
          <w:sz w:val="21"/>
          <w:szCs w:val="21"/>
        </w:rPr>
        <w:t>e</w:t>
      </w:r>
      <w:proofErr w:type="gramEnd"/>
      <w:r w:rsidRPr="00311E11">
        <w:rPr>
          <w:rFonts w:ascii="Calibri" w:hAnsi="Calibri" w:cs="Arial"/>
          <w:sz w:val="21"/>
          <w:szCs w:val="21"/>
        </w:rPr>
        <w:t xml:space="preserve"> Meio Ambiente;</w:t>
      </w:r>
    </w:p>
    <w:p w:rsidR="006A0CA0" w:rsidRPr="00311E11" w:rsidRDefault="006A0CA0" w:rsidP="006A0CA0">
      <w:pPr>
        <w:pStyle w:val="Lista"/>
        <w:tabs>
          <w:tab w:val="left" w:pos="0"/>
        </w:tabs>
        <w:ind w:left="0" w:firstLine="0"/>
        <w:jc w:val="both"/>
        <w:rPr>
          <w:rFonts w:ascii="Calibri" w:hAnsi="Calibri" w:cs="Arial"/>
          <w:sz w:val="21"/>
          <w:szCs w:val="21"/>
        </w:rPr>
      </w:pPr>
      <w:r>
        <w:rPr>
          <w:rFonts w:ascii="Calibri" w:hAnsi="Calibri" w:cs="Arial"/>
          <w:sz w:val="21"/>
          <w:szCs w:val="21"/>
        </w:rPr>
        <w:t xml:space="preserve">FICHA 290 - </w:t>
      </w:r>
      <w:r w:rsidRPr="00311E11">
        <w:rPr>
          <w:rFonts w:ascii="Calibri" w:hAnsi="Calibri" w:cs="Arial"/>
          <w:sz w:val="21"/>
          <w:szCs w:val="21"/>
        </w:rPr>
        <w:t xml:space="preserve">02.10.01 - Coordenadoria Municipal da </w:t>
      </w:r>
      <w:r>
        <w:rPr>
          <w:rFonts w:ascii="Calibri" w:hAnsi="Calibri" w:cs="Arial"/>
          <w:sz w:val="21"/>
          <w:szCs w:val="21"/>
        </w:rPr>
        <w:t>Ação</w:t>
      </w:r>
      <w:r w:rsidRPr="00311E11">
        <w:rPr>
          <w:rFonts w:ascii="Calibri" w:hAnsi="Calibri" w:cs="Arial"/>
          <w:sz w:val="21"/>
          <w:szCs w:val="21"/>
        </w:rPr>
        <w:t xml:space="preserve"> Social;</w:t>
      </w:r>
    </w:p>
    <w:p w:rsidR="006A0CA0" w:rsidRDefault="006A0CA0" w:rsidP="006A0CA0">
      <w:pPr>
        <w:pStyle w:val="Lista"/>
        <w:tabs>
          <w:tab w:val="left" w:pos="0"/>
        </w:tabs>
        <w:ind w:left="0" w:firstLine="0"/>
        <w:jc w:val="both"/>
        <w:rPr>
          <w:rFonts w:ascii="Calibri" w:hAnsi="Calibri" w:cs="Arial"/>
          <w:sz w:val="21"/>
          <w:szCs w:val="21"/>
        </w:rPr>
      </w:pPr>
      <w:r>
        <w:rPr>
          <w:rFonts w:ascii="Calibri" w:hAnsi="Calibri" w:cs="Arial"/>
          <w:sz w:val="21"/>
          <w:szCs w:val="21"/>
        </w:rPr>
        <w:t xml:space="preserve">FICHA 319 - </w:t>
      </w:r>
      <w:r w:rsidRPr="00311E11">
        <w:rPr>
          <w:rFonts w:ascii="Calibri" w:hAnsi="Calibri" w:cs="Arial"/>
          <w:sz w:val="21"/>
          <w:szCs w:val="21"/>
        </w:rPr>
        <w:t>02.1</w:t>
      </w:r>
      <w:r>
        <w:rPr>
          <w:rFonts w:ascii="Calibri" w:hAnsi="Calibri" w:cs="Arial"/>
          <w:sz w:val="21"/>
          <w:szCs w:val="21"/>
        </w:rPr>
        <w:t>1</w:t>
      </w:r>
      <w:r w:rsidRPr="00311E11">
        <w:rPr>
          <w:rFonts w:ascii="Calibri" w:hAnsi="Calibri" w:cs="Arial"/>
          <w:sz w:val="21"/>
          <w:szCs w:val="21"/>
        </w:rPr>
        <w:t xml:space="preserve">.01 - Fundo Municipal </w:t>
      </w:r>
      <w:r>
        <w:rPr>
          <w:rFonts w:ascii="Calibri" w:hAnsi="Calibri" w:cs="Arial"/>
          <w:sz w:val="21"/>
          <w:szCs w:val="21"/>
        </w:rPr>
        <w:t>da Assistência Social;</w:t>
      </w:r>
    </w:p>
    <w:p w:rsidR="006A0CA0" w:rsidRPr="00311E11" w:rsidRDefault="006A0CA0" w:rsidP="006A0CA0">
      <w:pPr>
        <w:pStyle w:val="Lista"/>
        <w:tabs>
          <w:tab w:val="left" w:pos="0"/>
        </w:tabs>
        <w:ind w:left="0" w:firstLine="0"/>
        <w:jc w:val="both"/>
        <w:rPr>
          <w:rFonts w:ascii="Calibri" w:hAnsi="Calibri" w:cs="Arial"/>
          <w:sz w:val="21"/>
          <w:szCs w:val="21"/>
        </w:rPr>
      </w:pPr>
      <w:r>
        <w:rPr>
          <w:rFonts w:ascii="Calibri" w:hAnsi="Calibri" w:cs="Arial"/>
          <w:sz w:val="21"/>
          <w:szCs w:val="21"/>
        </w:rPr>
        <w:t xml:space="preserve">FICHA 365 - </w:t>
      </w:r>
      <w:r w:rsidRPr="00311E11">
        <w:rPr>
          <w:rFonts w:ascii="Calibri" w:hAnsi="Calibri" w:cs="Arial"/>
          <w:sz w:val="21"/>
          <w:szCs w:val="21"/>
        </w:rPr>
        <w:t>02.1</w:t>
      </w:r>
      <w:r>
        <w:rPr>
          <w:rFonts w:ascii="Calibri" w:hAnsi="Calibri" w:cs="Arial"/>
          <w:sz w:val="21"/>
          <w:szCs w:val="21"/>
        </w:rPr>
        <w:t>2</w:t>
      </w:r>
      <w:r w:rsidRPr="00311E11">
        <w:rPr>
          <w:rFonts w:ascii="Calibri" w:hAnsi="Calibri" w:cs="Arial"/>
          <w:sz w:val="21"/>
          <w:szCs w:val="21"/>
        </w:rPr>
        <w:t xml:space="preserve">.01 - Fundo Municipal dos Direitos da Criança e Adolescente - </w:t>
      </w:r>
      <w:proofErr w:type="spellStart"/>
      <w:r w:rsidRPr="00311E11">
        <w:rPr>
          <w:rFonts w:ascii="Calibri" w:hAnsi="Calibri" w:cs="Arial"/>
          <w:sz w:val="21"/>
          <w:szCs w:val="21"/>
        </w:rPr>
        <w:t>F.M.D.C.A.</w:t>
      </w:r>
      <w:proofErr w:type="spellEnd"/>
      <w:r w:rsidRPr="00311E11">
        <w:rPr>
          <w:rFonts w:ascii="Calibri" w:hAnsi="Calibri" w:cs="Arial"/>
          <w:sz w:val="21"/>
          <w:szCs w:val="21"/>
        </w:rPr>
        <w:t>;</w:t>
      </w:r>
    </w:p>
    <w:p w:rsidR="006A0CA0" w:rsidRPr="00031410" w:rsidRDefault="006A0CA0" w:rsidP="006A0CA0">
      <w:pPr>
        <w:pStyle w:val="Lista"/>
        <w:tabs>
          <w:tab w:val="left" w:pos="0"/>
        </w:tabs>
        <w:ind w:left="0" w:firstLine="0"/>
        <w:jc w:val="both"/>
        <w:rPr>
          <w:rFonts w:ascii="Calibri" w:hAnsi="Calibri" w:cs="Arial"/>
          <w:sz w:val="21"/>
          <w:szCs w:val="21"/>
        </w:rPr>
      </w:pPr>
      <w:r>
        <w:rPr>
          <w:rFonts w:ascii="Calibri" w:hAnsi="Calibri" w:cs="Arial"/>
          <w:sz w:val="21"/>
          <w:szCs w:val="21"/>
        </w:rPr>
        <w:t xml:space="preserve">FICHA 392 - </w:t>
      </w:r>
      <w:r w:rsidRPr="00031410">
        <w:rPr>
          <w:rFonts w:ascii="Calibri" w:hAnsi="Calibri" w:cs="Arial"/>
          <w:sz w:val="21"/>
          <w:szCs w:val="21"/>
        </w:rPr>
        <w:t xml:space="preserve">02.14.01 - Coordenadoria Municipal de Obras </w:t>
      </w:r>
      <w:proofErr w:type="gramStart"/>
      <w:r w:rsidRPr="00031410">
        <w:rPr>
          <w:rFonts w:ascii="Calibri" w:hAnsi="Calibri" w:cs="Arial"/>
          <w:sz w:val="21"/>
          <w:szCs w:val="21"/>
        </w:rPr>
        <w:t>Publicas</w:t>
      </w:r>
      <w:proofErr w:type="gramEnd"/>
      <w:r w:rsidRPr="00031410">
        <w:rPr>
          <w:rFonts w:ascii="Calibri" w:hAnsi="Calibri" w:cs="Arial"/>
          <w:sz w:val="21"/>
          <w:szCs w:val="21"/>
        </w:rPr>
        <w:t>;</w:t>
      </w:r>
    </w:p>
    <w:p w:rsidR="006A0CA0" w:rsidRPr="00031410" w:rsidRDefault="006A0CA0" w:rsidP="006A0CA0">
      <w:pPr>
        <w:pStyle w:val="Lista"/>
        <w:tabs>
          <w:tab w:val="left" w:pos="0"/>
        </w:tabs>
        <w:ind w:left="0" w:firstLine="0"/>
        <w:jc w:val="both"/>
        <w:rPr>
          <w:rFonts w:ascii="Calibri" w:hAnsi="Calibri" w:cs="Arial"/>
          <w:sz w:val="21"/>
          <w:szCs w:val="21"/>
        </w:rPr>
      </w:pPr>
      <w:r>
        <w:rPr>
          <w:rFonts w:ascii="Calibri" w:hAnsi="Calibri" w:cs="Arial"/>
          <w:sz w:val="21"/>
          <w:szCs w:val="21"/>
        </w:rPr>
        <w:t xml:space="preserve">FICHA 424 - </w:t>
      </w:r>
      <w:r w:rsidRPr="00031410">
        <w:rPr>
          <w:rFonts w:ascii="Calibri" w:hAnsi="Calibri" w:cs="Arial"/>
          <w:sz w:val="21"/>
          <w:szCs w:val="21"/>
        </w:rPr>
        <w:t>02.15.01 - Secretaria Municipal de Transportes e Compras;</w:t>
      </w:r>
    </w:p>
    <w:p w:rsidR="006A0CA0" w:rsidRPr="00031410" w:rsidRDefault="006A0CA0" w:rsidP="006A0CA0">
      <w:pPr>
        <w:pStyle w:val="Lista"/>
        <w:tabs>
          <w:tab w:val="left" w:pos="0"/>
        </w:tabs>
        <w:ind w:left="0" w:firstLine="0"/>
        <w:jc w:val="both"/>
        <w:rPr>
          <w:rFonts w:ascii="Calibri" w:hAnsi="Calibri" w:cs="Arial"/>
          <w:sz w:val="21"/>
          <w:szCs w:val="21"/>
        </w:rPr>
      </w:pPr>
      <w:r>
        <w:rPr>
          <w:rFonts w:ascii="Calibri" w:hAnsi="Calibri" w:cs="Arial"/>
          <w:sz w:val="21"/>
          <w:szCs w:val="21"/>
        </w:rPr>
        <w:t xml:space="preserve">FICHA 434 - </w:t>
      </w:r>
      <w:r w:rsidRPr="00031410">
        <w:rPr>
          <w:rFonts w:ascii="Calibri" w:hAnsi="Calibri" w:cs="Arial"/>
          <w:sz w:val="21"/>
          <w:szCs w:val="21"/>
        </w:rPr>
        <w:t>02.16.01 - Coordenadoria Municipal de Conservação e Limpeza Publica;</w:t>
      </w:r>
    </w:p>
    <w:p w:rsidR="006A0CA0" w:rsidRPr="00031410" w:rsidRDefault="006A0CA0" w:rsidP="006A0CA0">
      <w:pPr>
        <w:pStyle w:val="Lista"/>
        <w:tabs>
          <w:tab w:val="left" w:pos="0"/>
        </w:tabs>
        <w:ind w:left="0" w:firstLine="0"/>
        <w:jc w:val="both"/>
        <w:rPr>
          <w:rFonts w:ascii="Calibri" w:hAnsi="Calibri" w:cs="Arial"/>
          <w:sz w:val="21"/>
          <w:szCs w:val="21"/>
        </w:rPr>
      </w:pPr>
      <w:r>
        <w:rPr>
          <w:rFonts w:ascii="Calibri" w:hAnsi="Calibri" w:cs="Arial"/>
          <w:sz w:val="21"/>
          <w:szCs w:val="21"/>
        </w:rPr>
        <w:t xml:space="preserve">FICHA 445 - </w:t>
      </w:r>
      <w:r w:rsidRPr="00031410">
        <w:rPr>
          <w:rFonts w:ascii="Calibri" w:hAnsi="Calibri" w:cs="Arial"/>
          <w:sz w:val="21"/>
          <w:szCs w:val="21"/>
        </w:rPr>
        <w:t>02.17.01 - Coordenadoria Municipal de Engenharia;</w:t>
      </w:r>
    </w:p>
    <w:p w:rsidR="006A0CA0" w:rsidRPr="00031410" w:rsidRDefault="006A0CA0" w:rsidP="006A0CA0">
      <w:pPr>
        <w:pStyle w:val="Lista"/>
        <w:tabs>
          <w:tab w:val="left" w:pos="0"/>
        </w:tabs>
        <w:ind w:left="0" w:firstLine="0"/>
        <w:jc w:val="both"/>
        <w:rPr>
          <w:rFonts w:ascii="Calibri" w:hAnsi="Calibri" w:cs="Arial"/>
          <w:sz w:val="21"/>
          <w:szCs w:val="21"/>
        </w:rPr>
      </w:pPr>
      <w:r>
        <w:rPr>
          <w:rFonts w:ascii="Calibri" w:hAnsi="Calibri" w:cs="Arial"/>
          <w:sz w:val="21"/>
          <w:szCs w:val="21"/>
        </w:rPr>
        <w:t xml:space="preserve">FICHA 459 - </w:t>
      </w:r>
      <w:r w:rsidRPr="00031410">
        <w:rPr>
          <w:rFonts w:ascii="Calibri" w:hAnsi="Calibri" w:cs="Arial"/>
          <w:sz w:val="21"/>
          <w:szCs w:val="21"/>
        </w:rPr>
        <w:t>02.1</w:t>
      </w:r>
      <w:r>
        <w:rPr>
          <w:rFonts w:ascii="Calibri" w:hAnsi="Calibri" w:cs="Arial"/>
          <w:sz w:val="21"/>
          <w:szCs w:val="21"/>
        </w:rPr>
        <w:t>9</w:t>
      </w:r>
      <w:r w:rsidRPr="00031410">
        <w:rPr>
          <w:rFonts w:ascii="Calibri" w:hAnsi="Calibri" w:cs="Arial"/>
          <w:sz w:val="21"/>
          <w:szCs w:val="21"/>
        </w:rPr>
        <w:t xml:space="preserve">.01 - Coordenadoria Municipal </w:t>
      </w:r>
      <w:r>
        <w:rPr>
          <w:rFonts w:ascii="Calibri" w:hAnsi="Calibri" w:cs="Arial"/>
          <w:sz w:val="21"/>
          <w:szCs w:val="21"/>
        </w:rPr>
        <w:t>da Defesa Civil.</w:t>
      </w:r>
    </w:p>
    <w:p w:rsidR="006A0CA0" w:rsidRPr="00333A54" w:rsidRDefault="006A0CA0" w:rsidP="006A0CA0">
      <w:pPr>
        <w:tabs>
          <w:tab w:val="left" w:pos="900"/>
        </w:tabs>
        <w:autoSpaceDE w:val="0"/>
        <w:ind w:left="840" w:hanging="840"/>
        <w:rPr>
          <w:rFonts w:ascii="Calibri" w:hAnsi="Calibri" w:cs="Calibri"/>
          <w:sz w:val="18"/>
          <w:szCs w:val="18"/>
        </w:rPr>
      </w:pPr>
    </w:p>
    <w:p w:rsidR="006A0CA0" w:rsidRPr="000D0602" w:rsidRDefault="006A0CA0" w:rsidP="006A0CA0">
      <w:pPr>
        <w:pStyle w:val="Corpodetexto"/>
        <w:pBdr>
          <w:bottom w:val="single" w:sz="4" w:space="1" w:color="auto"/>
        </w:pBdr>
        <w:spacing w:after="0"/>
        <w:rPr>
          <w:rFonts w:ascii="Calibri" w:hAnsi="Calibri" w:cs="Calibri"/>
          <w:i/>
          <w:sz w:val="21"/>
          <w:szCs w:val="21"/>
        </w:rPr>
      </w:pPr>
      <w:r w:rsidRPr="000D0602">
        <w:rPr>
          <w:rFonts w:ascii="Calibri" w:hAnsi="Calibri" w:cs="Calibri"/>
          <w:b/>
          <w:i/>
          <w:sz w:val="21"/>
          <w:szCs w:val="21"/>
        </w:rPr>
        <w:t>CLÁUSULA SEGUNDA - DAS RESPONSABILIDADES</w:t>
      </w:r>
    </w:p>
    <w:p w:rsidR="006A0CA0" w:rsidRPr="006A0CA0" w:rsidRDefault="006A0CA0" w:rsidP="006A0CA0">
      <w:pPr>
        <w:pStyle w:val="Corpodetexto"/>
        <w:tabs>
          <w:tab w:val="left" w:pos="720"/>
          <w:tab w:val="left" w:pos="2280"/>
        </w:tabs>
        <w:spacing w:after="0"/>
        <w:ind w:left="600" w:hanging="600"/>
        <w:jc w:val="both"/>
        <w:rPr>
          <w:rFonts w:ascii="Calibri" w:hAnsi="Calibri" w:cs="Calibri"/>
          <w:sz w:val="19"/>
          <w:szCs w:val="19"/>
        </w:rPr>
      </w:pPr>
    </w:p>
    <w:p w:rsidR="006A0CA0" w:rsidRPr="000D0602" w:rsidRDefault="006A0CA0" w:rsidP="006A0CA0">
      <w:pPr>
        <w:pStyle w:val="Corpodetexto"/>
        <w:tabs>
          <w:tab w:val="left" w:pos="-426"/>
        </w:tabs>
        <w:suppressAutoHyphens/>
        <w:spacing w:after="0"/>
        <w:jc w:val="both"/>
        <w:rPr>
          <w:rFonts w:ascii="Calibri" w:hAnsi="Calibri" w:cs="Calibri"/>
          <w:sz w:val="21"/>
          <w:szCs w:val="21"/>
        </w:rPr>
      </w:pPr>
      <w:r w:rsidRPr="000D0602">
        <w:rPr>
          <w:rFonts w:ascii="Calibri" w:hAnsi="Calibri" w:cs="Calibri"/>
          <w:sz w:val="21"/>
          <w:szCs w:val="21"/>
        </w:rPr>
        <w:t xml:space="preserve">2.1- O </w:t>
      </w:r>
      <w:r w:rsidRPr="000D0602">
        <w:rPr>
          <w:rFonts w:ascii="Calibri" w:hAnsi="Calibri" w:cs="Calibri"/>
          <w:b/>
          <w:sz w:val="21"/>
          <w:szCs w:val="21"/>
        </w:rPr>
        <w:t>FORNECEDOR DETENTOR DA ATA</w:t>
      </w:r>
      <w:r w:rsidRPr="000D0602">
        <w:rPr>
          <w:rFonts w:ascii="Calibri" w:hAnsi="Calibri" w:cs="Calibri"/>
          <w:sz w:val="21"/>
          <w:szCs w:val="21"/>
        </w:rPr>
        <w:t xml:space="preserve"> compromete-se a manter, durante a vigência da presente, todas as condições de habilitação e qualificação exigidas no processo licitatório.</w:t>
      </w:r>
    </w:p>
    <w:p w:rsidR="006A0CA0" w:rsidRPr="006A0CA0" w:rsidRDefault="006A0CA0" w:rsidP="006A0CA0">
      <w:pPr>
        <w:pStyle w:val="Corpodetexto"/>
        <w:tabs>
          <w:tab w:val="left" w:pos="2280"/>
        </w:tabs>
        <w:spacing w:after="0"/>
        <w:jc w:val="both"/>
        <w:rPr>
          <w:rFonts w:ascii="Calibri" w:hAnsi="Calibri" w:cs="Calibri"/>
          <w:sz w:val="19"/>
          <w:szCs w:val="19"/>
        </w:rPr>
      </w:pPr>
    </w:p>
    <w:p w:rsidR="006A0CA0" w:rsidRPr="000D0602" w:rsidRDefault="006A0CA0" w:rsidP="006A0CA0">
      <w:pPr>
        <w:pStyle w:val="Corpodetexto"/>
        <w:tabs>
          <w:tab w:val="left" w:pos="2280"/>
        </w:tabs>
        <w:suppressAutoHyphens/>
        <w:spacing w:after="0"/>
        <w:jc w:val="both"/>
        <w:rPr>
          <w:rFonts w:ascii="Calibri" w:hAnsi="Calibri" w:cs="Calibri"/>
          <w:sz w:val="21"/>
          <w:szCs w:val="21"/>
        </w:rPr>
      </w:pPr>
      <w:r w:rsidRPr="000D0602">
        <w:rPr>
          <w:rFonts w:ascii="Calibri" w:hAnsi="Calibri" w:cs="Calibri"/>
          <w:sz w:val="21"/>
          <w:szCs w:val="21"/>
          <w:lang w:val="pt-PT"/>
        </w:rPr>
        <w:t>2.2 - A Adjudicatária da Ata de Registro de Preços é responsável pelos encargos trabalhistas, previdenciários, fiscais e comerciais resultantes da execução desta Ata.</w:t>
      </w:r>
    </w:p>
    <w:p w:rsidR="006A0CA0" w:rsidRPr="006A0CA0" w:rsidRDefault="006A0CA0" w:rsidP="006A0CA0">
      <w:pPr>
        <w:pStyle w:val="Corpodetexto"/>
        <w:tabs>
          <w:tab w:val="left" w:pos="2280"/>
        </w:tabs>
        <w:spacing w:after="0"/>
        <w:jc w:val="both"/>
        <w:rPr>
          <w:rFonts w:ascii="Calibri" w:hAnsi="Calibri" w:cs="Calibri"/>
          <w:sz w:val="19"/>
          <w:szCs w:val="19"/>
        </w:rPr>
      </w:pPr>
    </w:p>
    <w:p w:rsidR="006A0CA0" w:rsidRPr="0002222A" w:rsidRDefault="006A0CA0" w:rsidP="006A0CA0">
      <w:pPr>
        <w:jc w:val="both"/>
        <w:rPr>
          <w:rFonts w:ascii="Calibri" w:hAnsi="Calibri" w:cs="Calibri"/>
          <w:sz w:val="21"/>
          <w:szCs w:val="21"/>
        </w:rPr>
      </w:pPr>
      <w:r w:rsidRPr="0002222A">
        <w:rPr>
          <w:rFonts w:ascii="Calibri" w:hAnsi="Calibri" w:cs="Calibri"/>
          <w:sz w:val="21"/>
          <w:szCs w:val="21"/>
        </w:rPr>
        <w:t xml:space="preserve">2.3 - O </w:t>
      </w:r>
      <w:r w:rsidRPr="0002222A">
        <w:rPr>
          <w:rFonts w:ascii="Calibri" w:hAnsi="Calibri" w:cs="Calibri"/>
          <w:b/>
          <w:sz w:val="21"/>
          <w:szCs w:val="21"/>
        </w:rPr>
        <w:t xml:space="preserve">ÓRGÃO GERENCIADOR </w:t>
      </w:r>
      <w:r w:rsidRPr="0002222A">
        <w:rPr>
          <w:rFonts w:ascii="Calibri" w:hAnsi="Calibri" w:cs="Calibri"/>
          <w:sz w:val="21"/>
          <w:szCs w:val="21"/>
        </w:rPr>
        <w:t xml:space="preserve">designa o </w:t>
      </w:r>
      <w:r w:rsidRPr="00A92558">
        <w:rPr>
          <w:rFonts w:ascii="Calibri" w:hAnsi="Calibri" w:cs="Calibri"/>
          <w:sz w:val="21"/>
          <w:szCs w:val="21"/>
        </w:rPr>
        <w:t>Almoxarife,</w:t>
      </w:r>
      <w:r w:rsidRPr="0002222A">
        <w:rPr>
          <w:rFonts w:ascii="Calibri" w:hAnsi="Calibri" w:cs="Calibri"/>
          <w:b/>
          <w:sz w:val="21"/>
          <w:szCs w:val="21"/>
        </w:rPr>
        <w:t xml:space="preserve"> </w:t>
      </w:r>
      <w:r w:rsidRPr="0002222A">
        <w:rPr>
          <w:rFonts w:ascii="Calibri" w:hAnsi="Calibri" w:cs="Calibri"/>
          <w:sz w:val="21"/>
          <w:szCs w:val="21"/>
        </w:rPr>
        <w:t>encarregado da fiscalização e acompanhamento da execução do objeto do presente registro, durante sua vigência.</w:t>
      </w:r>
      <w:r>
        <w:rPr>
          <w:rFonts w:ascii="Calibri" w:hAnsi="Calibri" w:cs="Calibri"/>
          <w:sz w:val="21"/>
          <w:szCs w:val="21"/>
        </w:rPr>
        <w:t xml:space="preserve"> </w:t>
      </w:r>
    </w:p>
    <w:p w:rsidR="006A0CA0" w:rsidRPr="006A0CA0" w:rsidRDefault="006A0CA0" w:rsidP="006A0CA0">
      <w:pPr>
        <w:pStyle w:val="Corpodetexto"/>
        <w:tabs>
          <w:tab w:val="left" w:pos="720"/>
          <w:tab w:val="left" w:pos="2280"/>
        </w:tabs>
        <w:spacing w:after="0"/>
        <w:ind w:left="600" w:hanging="600"/>
        <w:rPr>
          <w:rFonts w:ascii="Calibri" w:hAnsi="Calibri" w:cs="Calibri"/>
          <w:sz w:val="19"/>
          <w:szCs w:val="19"/>
        </w:rPr>
      </w:pPr>
    </w:p>
    <w:p w:rsidR="006A0CA0" w:rsidRPr="000D0602" w:rsidRDefault="006A0CA0" w:rsidP="006A0CA0">
      <w:pPr>
        <w:pStyle w:val="Corpodetexto31"/>
        <w:pBdr>
          <w:bottom w:val="single" w:sz="4" w:space="1" w:color="auto"/>
        </w:pBdr>
        <w:tabs>
          <w:tab w:val="left" w:pos="708"/>
        </w:tabs>
        <w:rPr>
          <w:rFonts w:ascii="Calibri" w:hAnsi="Calibri" w:cs="Calibri"/>
          <w:i/>
          <w:sz w:val="21"/>
          <w:szCs w:val="21"/>
        </w:rPr>
      </w:pPr>
      <w:r w:rsidRPr="000D0602">
        <w:rPr>
          <w:rFonts w:ascii="Calibri" w:hAnsi="Calibri" w:cs="Calibri"/>
          <w:b/>
          <w:bCs/>
          <w:i/>
          <w:sz w:val="21"/>
          <w:szCs w:val="21"/>
        </w:rPr>
        <w:t xml:space="preserve">CLÁUSULA TERCEIRA - </w:t>
      </w:r>
      <w:r w:rsidRPr="000D0602">
        <w:rPr>
          <w:rFonts w:ascii="Calibri" w:hAnsi="Calibri" w:cs="Calibri"/>
          <w:b/>
          <w:i/>
          <w:sz w:val="21"/>
          <w:szCs w:val="21"/>
        </w:rPr>
        <w:t>DAS ALTERAÇÕES DOS PREÇOS</w:t>
      </w:r>
    </w:p>
    <w:p w:rsidR="006A0CA0" w:rsidRPr="006A0CA0" w:rsidRDefault="006A0CA0" w:rsidP="006A0CA0">
      <w:pPr>
        <w:rPr>
          <w:rFonts w:ascii="Calibri" w:hAnsi="Calibri" w:cs="Calibri"/>
          <w:sz w:val="19"/>
          <w:szCs w:val="19"/>
        </w:rPr>
      </w:pPr>
    </w:p>
    <w:p w:rsidR="006A0CA0" w:rsidRPr="000D0602" w:rsidRDefault="006A0CA0" w:rsidP="006A0CA0">
      <w:pPr>
        <w:suppressAutoHyphens/>
        <w:jc w:val="both"/>
        <w:rPr>
          <w:rFonts w:ascii="Calibri" w:hAnsi="Calibri" w:cs="Calibri"/>
          <w:sz w:val="21"/>
          <w:szCs w:val="21"/>
        </w:rPr>
      </w:pPr>
      <w:r w:rsidRPr="000D0602">
        <w:rPr>
          <w:rFonts w:ascii="Calibri" w:hAnsi="Calibri" w:cs="Calibri"/>
          <w:sz w:val="21"/>
          <w:szCs w:val="21"/>
        </w:rPr>
        <w:t xml:space="preserve">3.1 - As alterações de </w:t>
      </w:r>
      <w:proofErr w:type="gramStart"/>
      <w:r w:rsidRPr="000D0602">
        <w:rPr>
          <w:rFonts w:ascii="Calibri" w:hAnsi="Calibri" w:cs="Calibri"/>
          <w:sz w:val="21"/>
          <w:szCs w:val="21"/>
        </w:rPr>
        <w:t>preços eventualmente necessárias</w:t>
      </w:r>
      <w:r>
        <w:rPr>
          <w:rFonts w:ascii="Calibri" w:hAnsi="Calibri" w:cs="Calibri"/>
          <w:sz w:val="21"/>
          <w:szCs w:val="21"/>
        </w:rPr>
        <w:t>,</w:t>
      </w:r>
      <w:r w:rsidRPr="000D0602">
        <w:rPr>
          <w:rFonts w:ascii="Calibri" w:hAnsi="Calibri" w:cs="Calibri"/>
          <w:sz w:val="21"/>
          <w:szCs w:val="21"/>
        </w:rPr>
        <w:t xml:space="preserve"> em face do comportamento do mercado fornecedor e do equilíbrio do ajuste</w:t>
      </w:r>
      <w:proofErr w:type="gramEnd"/>
      <w:r w:rsidRPr="000D0602">
        <w:rPr>
          <w:rFonts w:ascii="Calibri" w:hAnsi="Calibri" w:cs="Calibri"/>
          <w:sz w:val="21"/>
          <w:szCs w:val="21"/>
        </w:rPr>
        <w:t xml:space="preserve">, para maior ou menor, serão processadas através de requerimento formulado pelo </w:t>
      </w:r>
      <w:r w:rsidRPr="000D0602">
        <w:rPr>
          <w:rFonts w:ascii="Calibri" w:hAnsi="Calibri" w:cs="Calibri"/>
          <w:b/>
          <w:sz w:val="21"/>
          <w:szCs w:val="21"/>
        </w:rPr>
        <w:t>FORNECEDOR DETENTOR DA ATA</w:t>
      </w:r>
      <w:r w:rsidRPr="000D0602">
        <w:rPr>
          <w:rFonts w:ascii="Calibri" w:hAnsi="Calibri" w:cs="Calibri"/>
          <w:sz w:val="21"/>
          <w:szCs w:val="21"/>
        </w:rPr>
        <w:t xml:space="preserve"> e dirigido ao </w:t>
      </w:r>
      <w:r w:rsidRPr="000D0602">
        <w:rPr>
          <w:rFonts w:ascii="Calibri" w:hAnsi="Calibri" w:cs="Calibri"/>
          <w:b/>
          <w:sz w:val="21"/>
          <w:szCs w:val="21"/>
        </w:rPr>
        <w:t>ÓRGÃO GERENCIADOR</w:t>
      </w:r>
      <w:r w:rsidRPr="000D0602">
        <w:rPr>
          <w:rFonts w:ascii="Calibri" w:hAnsi="Calibri" w:cs="Calibri"/>
          <w:sz w:val="21"/>
          <w:szCs w:val="21"/>
        </w:rPr>
        <w:t>, onde será indicado o percentual de alteração, acompanhado de cópias xerográficas autenticadas das notas fiscais de compra antecessora e atual que permitam a comparação e a verificação da compatibilidade do(s) custo(s) com a(s) alteração(</w:t>
      </w:r>
      <w:proofErr w:type="spellStart"/>
      <w:r w:rsidRPr="000D0602">
        <w:rPr>
          <w:rFonts w:ascii="Calibri" w:hAnsi="Calibri" w:cs="Calibri"/>
          <w:sz w:val="21"/>
          <w:szCs w:val="21"/>
        </w:rPr>
        <w:t>ões</w:t>
      </w:r>
      <w:proofErr w:type="spellEnd"/>
      <w:r w:rsidRPr="000D0602">
        <w:rPr>
          <w:rFonts w:ascii="Calibri" w:hAnsi="Calibri" w:cs="Calibri"/>
          <w:sz w:val="21"/>
          <w:szCs w:val="21"/>
        </w:rPr>
        <w:t>) proposta(s).</w:t>
      </w:r>
    </w:p>
    <w:p w:rsidR="006A0CA0" w:rsidRPr="006A0CA0" w:rsidRDefault="006A0CA0" w:rsidP="006A0CA0">
      <w:pPr>
        <w:jc w:val="both"/>
        <w:rPr>
          <w:rFonts w:ascii="Calibri" w:hAnsi="Calibri" w:cs="Calibri"/>
          <w:sz w:val="19"/>
          <w:szCs w:val="19"/>
        </w:rPr>
      </w:pPr>
    </w:p>
    <w:p w:rsidR="006A0CA0" w:rsidRPr="000D0602" w:rsidRDefault="006A0CA0" w:rsidP="006A0CA0">
      <w:pPr>
        <w:pStyle w:val="Corpodetexto31"/>
        <w:tabs>
          <w:tab w:val="clear" w:pos="2552"/>
          <w:tab w:val="left" w:pos="2520"/>
        </w:tabs>
        <w:ind w:right="0"/>
        <w:jc w:val="both"/>
        <w:rPr>
          <w:rFonts w:ascii="Calibri" w:hAnsi="Calibri" w:cs="Calibri"/>
          <w:sz w:val="21"/>
          <w:szCs w:val="21"/>
        </w:rPr>
      </w:pPr>
      <w:r w:rsidRPr="000D0602">
        <w:rPr>
          <w:rFonts w:ascii="Calibri" w:hAnsi="Calibri" w:cs="Calibri"/>
          <w:sz w:val="21"/>
          <w:szCs w:val="21"/>
        </w:rPr>
        <w:t xml:space="preserve">3.2 - O </w:t>
      </w:r>
      <w:r w:rsidRPr="000D0602">
        <w:rPr>
          <w:rFonts w:ascii="Calibri" w:hAnsi="Calibri" w:cs="Calibri"/>
          <w:b/>
          <w:sz w:val="21"/>
          <w:szCs w:val="21"/>
        </w:rPr>
        <w:t xml:space="preserve">ÓRGÃO GERENCIADOR </w:t>
      </w:r>
      <w:r w:rsidRPr="000D0602">
        <w:rPr>
          <w:rFonts w:ascii="Calibri" w:hAnsi="Calibri" w:cs="Calibri"/>
          <w:sz w:val="21"/>
          <w:szCs w:val="21"/>
        </w:rPr>
        <w:t>adotará como critério para autorizar a elevação ou redução dos preços o resultado de pesquisa efetuada pelo Setor de Compras da Prefeitura Municipal junto às demais empresas fornecedoras, de forma a verificar a compatibilidade da atualização solicitada com os preços praticados no mercado, no resguardo do interesse público e na procura da manutenção do equilíbrio financeiro da Ata.</w:t>
      </w:r>
    </w:p>
    <w:p w:rsidR="006A0CA0" w:rsidRPr="006A0CA0" w:rsidRDefault="006A0CA0" w:rsidP="006A0CA0">
      <w:pPr>
        <w:pStyle w:val="Corpodetexto31"/>
        <w:jc w:val="both"/>
        <w:rPr>
          <w:rFonts w:ascii="Calibri" w:hAnsi="Calibri" w:cs="Calibri"/>
          <w:sz w:val="19"/>
          <w:szCs w:val="19"/>
        </w:rPr>
      </w:pPr>
    </w:p>
    <w:p w:rsidR="006A0CA0" w:rsidRPr="000D0602" w:rsidRDefault="006A0CA0" w:rsidP="006A0CA0">
      <w:pPr>
        <w:suppressAutoHyphens/>
        <w:jc w:val="both"/>
        <w:rPr>
          <w:rFonts w:ascii="Calibri" w:hAnsi="Calibri" w:cs="Calibri"/>
          <w:sz w:val="21"/>
          <w:szCs w:val="21"/>
        </w:rPr>
      </w:pPr>
      <w:r w:rsidRPr="000D0602">
        <w:rPr>
          <w:rFonts w:ascii="Calibri" w:hAnsi="Calibri" w:cs="Calibri"/>
          <w:sz w:val="21"/>
          <w:szCs w:val="21"/>
        </w:rPr>
        <w:t>3.3 - O atraso na apresentação de requerimento de ajuste de preços, quando se tratar de diminuição, acarretará à empresa adjudicatária multa de 10% (dez por cento), calculada sobre o valor do fornecimento da última semana, sem prejuízo da retroatividade da redução dos preços com as compensações devidas, na forma apurada.</w:t>
      </w:r>
    </w:p>
    <w:p w:rsidR="006A0CA0" w:rsidRPr="006A0CA0" w:rsidRDefault="006A0CA0" w:rsidP="006A0CA0">
      <w:pPr>
        <w:pStyle w:val="Corpodetexto31"/>
        <w:tabs>
          <w:tab w:val="left" w:pos="708"/>
        </w:tabs>
        <w:jc w:val="both"/>
        <w:rPr>
          <w:rFonts w:ascii="Calibri" w:hAnsi="Calibri" w:cs="Calibri"/>
          <w:sz w:val="19"/>
          <w:szCs w:val="19"/>
        </w:rPr>
      </w:pPr>
    </w:p>
    <w:p w:rsidR="006A0CA0" w:rsidRPr="000D0602" w:rsidRDefault="006A0CA0" w:rsidP="006A0CA0">
      <w:pPr>
        <w:pStyle w:val="Corpodetexto31"/>
        <w:tabs>
          <w:tab w:val="clear" w:pos="2552"/>
          <w:tab w:val="left" w:pos="2520"/>
        </w:tabs>
        <w:ind w:right="0"/>
        <w:jc w:val="both"/>
        <w:rPr>
          <w:rFonts w:ascii="Calibri" w:hAnsi="Calibri" w:cs="Calibri"/>
          <w:sz w:val="21"/>
          <w:szCs w:val="21"/>
        </w:rPr>
      </w:pPr>
      <w:r w:rsidRPr="000D0602">
        <w:rPr>
          <w:rFonts w:ascii="Calibri" w:hAnsi="Calibri" w:cs="Calibri"/>
          <w:sz w:val="21"/>
          <w:szCs w:val="21"/>
        </w:rPr>
        <w:t xml:space="preserve">3.4 - No caso da constatação, através da pesquisa a que se refere o item anterior, de que o aumento de preço pleiteado pelo </w:t>
      </w:r>
      <w:r w:rsidRPr="000D0602">
        <w:rPr>
          <w:rFonts w:ascii="Calibri" w:hAnsi="Calibri" w:cs="Calibri"/>
          <w:b/>
          <w:sz w:val="21"/>
          <w:szCs w:val="21"/>
        </w:rPr>
        <w:t>FORNECEDOR DETENTOR DA ATA</w:t>
      </w:r>
      <w:r w:rsidRPr="000D0602">
        <w:rPr>
          <w:rFonts w:ascii="Calibri" w:hAnsi="Calibri" w:cs="Calibri"/>
          <w:sz w:val="21"/>
          <w:szCs w:val="21"/>
        </w:rPr>
        <w:t xml:space="preserve"> tornará igual, conforme o caso, ou acima do da </w:t>
      </w:r>
      <w:r w:rsidRPr="000D0602">
        <w:rPr>
          <w:rFonts w:ascii="Calibri" w:hAnsi="Calibri" w:cs="Calibri"/>
          <w:sz w:val="21"/>
          <w:szCs w:val="21"/>
        </w:rPr>
        <w:lastRenderedPageBreak/>
        <w:t>pesquisa de mercado, o reajuste não será autorizado e, persistindo o impasse, o procedimento poderá ser revisto pela Administração Municipal, conforme previsto no edital.</w:t>
      </w:r>
    </w:p>
    <w:p w:rsidR="006A0CA0" w:rsidRPr="000D0602" w:rsidRDefault="006A0CA0" w:rsidP="006A0CA0">
      <w:pPr>
        <w:pStyle w:val="Corpodetexto"/>
        <w:tabs>
          <w:tab w:val="left" w:pos="720"/>
          <w:tab w:val="left" w:pos="2280"/>
        </w:tabs>
        <w:spacing w:after="0"/>
        <w:ind w:left="600" w:hanging="600"/>
        <w:rPr>
          <w:rFonts w:ascii="Calibri" w:hAnsi="Calibri" w:cs="Calibri"/>
          <w:sz w:val="21"/>
          <w:szCs w:val="21"/>
        </w:rPr>
      </w:pPr>
    </w:p>
    <w:p w:rsidR="006A0CA0" w:rsidRPr="000D0602" w:rsidRDefault="006A0CA0" w:rsidP="006A0CA0">
      <w:pPr>
        <w:pStyle w:val="Ttulo5"/>
        <w:keepNext/>
        <w:numPr>
          <w:ilvl w:val="4"/>
          <w:numId w:val="30"/>
        </w:numPr>
        <w:pBdr>
          <w:bottom w:val="single" w:sz="4" w:space="1" w:color="auto"/>
        </w:pBdr>
        <w:tabs>
          <w:tab w:val="left" w:pos="2640"/>
        </w:tabs>
        <w:suppressAutoHyphens/>
        <w:spacing w:before="0" w:after="0"/>
        <w:jc w:val="both"/>
        <w:rPr>
          <w:rFonts w:ascii="Calibri" w:hAnsi="Calibri" w:cs="Calibri"/>
          <w:sz w:val="21"/>
          <w:szCs w:val="21"/>
        </w:rPr>
      </w:pPr>
      <w:r w:rsidRPr="000D0602">
        <w:rPr>
          <w:rFonts w:ascii="Calibri" w:hAnsi="Calibri" w:cs="Calibri"/>
          <w:sz w:val="21"/>
          <w:szCs w:val="21"/>
        </w:rPr>
        <w:t xml:space="preserve">CLÁUSULA QUARTA - DO PRAZO E DAS CONDIÇÕES DE ENTREGA </w:t>
      </w:r>
    </w:p>
    <w:p w:rsidR="006A0CA0" w:rsidRPr="000D0602" w:rsidRDefault="006A0CA0" w:rsidP="006A0CA0">
      <w:pPr>
        <w:rPr>
          <w:rFonts w:ascii="Calibri" w:hAnsi="Calibri" w:cs="Calibri"/>
          <w:sz w:val="21"/>
          <w:szCs w:val="21"/>
        </w:rPr>
      </w:pPr>
    </w:p>
    <w:p w:rsidR="006A0CA0" w:rsidRPr="000D0602" w:rsidRDefault="006A0CA0" w:rsidP="006A0CA0">
      <w:pPr>
        <w:jc w:val="both"/>
        <w:rPr>
          <w:rFonts w:ascii="Calibri" w:hAnsi="Calibri" w:cs="Calibri"/>
          <w:sz w:val="21"/>
          <w:szCs w:val="21"/>
        </w:rPr>
      </w:pPr>
      <w:r w:rsidRPr="000D0602">
        <w:rPr>
          <w:rFonts w:ascii="Calibri" w:hAnsi="Calibri" w:cs="Calibri"/>
          <w:sz w:val="21"/>
          <w:szCs w:val="21"/>
        </w:rPr>
        <w:t xml:space="preserve">4.1 - A Prefeitura, durante a vigência da presente Ata de Registro de Preços, solicitará o fornecimento das mercadorias </w:t>
      </w:r>
      <w:r>
        <w:rPr>
          <w:rFonts w:ascii="Calibri" w:hAnsi="Calibri" w:cs="Calibri"/>
          <w:sz w:val="21"/>
          <w:szCs w:val="21"/>
        </w:rPr>
        <w:t>registrada</w:t>
      </w:r>
      <w:r w:rsidRPr="000D0602">
        <w:rPr>
          <w:rFonts w:ascii="Calibri" w:hAnsi="Calibri" w:cs="Calibri"/>
          <w:sz w:val="21"/>
          <w:szCs w:val="21"/>
        </w:rPr>
        <w:t xml:space="preserve">s na cláusula primeira, na quantidade estimada para um período, mediante Autorização de Compra emitida pelo Setor de Compras da Municipalidade. </w:t>
      </w:r>
    </w:p>
    <w:p w:rsidR="006A0CA0" w:rsidRPr="000D0602" w:rsidRDefault="006A0CA0" w:rsidP="006A0CA0">
      <w:pPr>
        <w:ind w:left="600" w:hanging="600"/>
        <w:jc w:val="both"/>
        <w:rPr>
          <w:rFonts w:ascii="Calibri" w:hAnsi="Calibri" w:cs="Calibri"/>
          <w:sz w:val="21"/>
          <w:szCs w:val="21"/>
        </w:rPr>
      </w:pPr>
    </w:p>
    <w:p w:rsidR="006A0CA0" w:rsidRPr="000D0602" w:rsidRDefault="006A0CA0" w:rsidP="006A0CA0">
      <w:pPr>
        <w:pStyle w:val="Corpodetexto"/>
        <w:spacing w:after="0"/>
        <w:jc w:val="both"/>
        <w:rPr>
          <w:rFonts w:ascii="Calibri" w:hAnsi="Calibri" w:cs="Calibri"/>
          <w:sz w:val="21"/>
          <w:szCs w:val="21"/>
        </w:rPr>
      </w:pPr>
      <w:r w:rsidRPr="000D0602">
        <w:rPr>
          <w:rFonts w:ascii="Calibri" w:hAnsi="Calibri" w:cs="Calibri"/>
          <w:sz w:val="21"/>
          <w:szCs w:val="21"/>
        </w:rPr>
        <w:t>4.2 - A Autorização de Compr</w:t>
      </w:r>
      <w:r>
        <w:rPr>
          <w:rFonts w:ascii="Calibri" w:hAnsi="Calibri" w:cs="Calibri"/>
          <w:sz w:val="21"/>
          <w:szCs w:val="21"/>
        </w:rPr>
        <w:t>a e toda comunicação referente à</w:t>
      </w:r>
      <w:r w:rsidRPr="000D0602">
        <w:rPr>
          <w:rFonts w:ascii="Calibri" w:hAnsi="Calibri" w:cs="Calibri"/>
          <w:sz w:val="21"/>
          <w:szCs w:val="21"/>
        </w:rPr>
        <w:t xml:space="preserve"> execução da Ata como notificação, pedidos etc. Será realizado por meio eletrônico (fax ou e-mail) ao fornecedor, o qual deverá confirmar o recebimento no prazo de </w:t>
      </w:r>
      <w:proofErr w:type="gramStart"/>
      <w:r w:rsidRPr="000D0602">
        <w:rPr>
          <w:rFonts w:ascii="Calibri" w:hAnsi="Calibri" w:cs="Calibri"/>
          <w:sz w:val="21"/>
          <w:szCs w:val="21"/>
        </w:rPr>
        <w:t>1</w:t>
      </w:r>
      <w:proofErr w:type="gramEnd"/>
      <w:r w:rsidRPr="000D0602">
        <w:rPr>
          <w:rFonts w:ascii="Calibri" w:hAnsi="Calibri" w:cs="Calibri"/>
          <w:sz w:val="21"/>
          <w:szCs w:val="21"/>
        </w:rPr>
        <w:t xml:space="preserve"> (um) dia. </w:t>
      </w:r>
    </w:p>
    <w:p w:rsidR="006A0CA0" w:rsidRPr="000D0602" w:rsidRDefault="006A0CA0" w:rsidP="006A0CA0">
      <w:pPr>
        <w:ind w:left="600" w:hanging="600"/>
        <w:jc w:val="both"/>
        <w:rPr>
          <w:rFonts w:ascii="Calibri" w:hAnsi="Calibri" w:cs="Calibri"/>
          <w:sz w:val="21"/>
          <w:szCs w:val="21"/>
        </w:rPr>
      </w:pPr>
    </w:p>
    <w:p w:rsidR="006A0CA0" w:rsidRPr="000D0602" w:rsidRDefault="006A0CA0" w:rsidP="006A0CA0">
      <w:pPr>
        <w:suppressAutoHyphens/>
        <w:jc w:val="both"/>
        <w:rPr>
          <w:rFonts w:ascii="Calibri" w:hAnsi="Calibri" w:cs="Calibri"/>
          <w:sz w:val="21"/>
          <w:szCs w:val="21"/>
        </w:rPr>
      </w:pPr>
      <w:r w:rsidRPr="000D0602">
        <w:rPr>
          <w:rFonts w:ascii="Calibri" w:hAnsi="Calibri" w:cs="Calibri"/>
          <w:sz w:val="21"/>
          <w:szCs w:val="21"/>
        </w:rPr>
        <w:t>4.2.1 - O prazo para confirmação do recebimento ou para retirada da Autorização de Compra poderá ser prorrogado por uma vez, por igual período, quando solicitado pela empresa adjudicatária durante seu transcurso e desde que ocorra motivo justificado.</w:t>
      </w:r>
    </w:p>
    <w:p w:rsidR="006A0CA0" w:rsidRPr="006A0CA0" w:rsidRDefault="006A0CA0" w:rsidP="006A0CA0">
      <w:pPr>
        <w:ind w:left="1440" w:hanging="840"/>
        <w:jc w:val="both"/>
        <w:rPr>
          <w:rFonts w:ascii="Calibri" w:hAnsi="Calibri" w:cs="Calibri"/>
          <w:sz w:val="19"/>
          <w:szCs w:val="19"/>
        </w:rPr>
      </w:pPr>
    </w:p>
    <w:p w:rsidR="006A0CA0" w:rsidRPr="000D0602" w:rsidRDefault="006A0CA0" w:rsidP="006A0CA0">
      <w:pPr>
        <w:jc w:val="both"/>
        <w:rPr>
          <w:rFonts w:ascii="Calibri" w:hAnsi="Calibri" w:cs="Calibri"/>
          <w:sz w:val="21"/>
          <w:szCs w:val="21"/>
        </w:rPr>
      </w:pPr>
      <w:r w:rsidRPr="000D0602">
        <w:rPr>
          <w:rFonts w:ascii="Calibri" w:hAnsi="Calibri" w:cs="Calibri"/>
          <w:sz w:val="21"/>
          <w:szCs w:val="21"/>
        </w:rPr>
        <w:t xml:space="preserve">4.2.2 - A não confirmação do recebimento ou a não retirada da Autorização de Compra no prazo previsto, implicará aplicação de multa de 1 % (um por cento) sobre o valor da nota de empenho, sem prejuízo de outras penalidades cabíveis, conforme item 12 do edital. </w:t>
      </w:r>
    </w:p>
    <w:p w:rsidR="006A0CA0" w:rsidRPr="000D0602" w:rsidRDefault="006A0CA0" w:rsidP="006A0CA0">
      <w:pPr>
        <w:tabs>
          <w:tab w:val="left" w:pos="600"/>
          <w:tab w:val="left" w:pos="5900"/>
        </w:tabs>
        <w:jc w:val="both"/>
        <w:rPr>
          <w:rFonts w:ascii="Calibri" w:hAnsi="Calibri" w:cs="Calibri"/>
          <w:sz w:val="21"/>
          <w:szCs w:val="21"/>
        </w:rPr>
      </w:pPr>
      <w:r w:rsidRPr="000D0602">
        <w:rPr>
          <w:rFonts w:ascii="Calibri" w:hAnsi="Calibri" w:cs="Calibri"/>
          <w:sz w:val="21"/>
          <w:szCs w:val="21"/>
        </w:rPr>
        <w:tab/>
      </w:r>
      <w:r>
        <w:rPr>
          <w:rFonts w:ascii="Calibri" w:hAnsi="Calibri" w:cs="Calibri"/>
          <w:sz w:val="21"/>
          <w:szCs w:val="21"/>
        </w:rPr>
        <w:tab/>
      </w:r>
      <w:r w:rsidRPr="000D0602">
        <w:rPr>
          <w:rFonts w:ascii="Calibri" w:hAnsi="Calibri" w:cs="Calibri"/>
          <w:sz w:val="21"/>
          <w:szCs w:val="21"/>
        </w:rPr>
        <w:tab/>
      </w:r>
    </w:p>
    <w:p w:rsidR="006A0CA0" w:rsidRPr="000D0602" w:rsidRDefault="006A0CA0" w:rsidP="006A0CA0">
      <w:pPr>
        <w:jc w:val="both"/>
        <w:rPr>
          <w:rFonts w:ascii="Calibri" w:hAnsi="Calibri" w:cs="Calibri"/>
          <w:b/>
          <w:bCs/>
          <w:sz w:val="21"/>
          <w:szCs w:val="21"/>
        </w:rPr>
      </w:pPr>
      <w:r w:rsidRPr="000D0602">
        <w:rPr>
          <w:rFonts w:ascii="Calibri" w:hAnsi="Calibri" w:cs="Calibri"/>
          <w:sz w:val="21"/>
          <w:szCs w:val="21"/>
        </w:rPr>
        <w:t xml:space="preserve">4.3 - A empresa adjudicatária responsabilizar-se-á pela qualidade do produto registrado e fornecido, especialmente para efeito de substituição imediata, no caso de não atendimento ao solicitado. </w:t>
      </w:r>
    </w:p>
    <w:p w:rsidR="006A0CA0" w:rsidRPr="006A0CA0" w:rsidRDefault="006A0CA0" w:rsidP="006A0CA0">
      <w:pPr>
        <w:rPr>
          <w:rFonts w:ascii="Calibri" w:hAnsi="Calibri" w:cs="Calibri"/>
          <w:b/>
          <w:bCs/>
          <w:sz w:val="19"/>
          <w:szCs w:val="19"/>
        </w:rPr>
      </w:pPr>
    </w:p>
    <w:p w:rsidR="006A0CA0" w:rsidRPr="000D0602" w:rsidRDefault="006A0CA0" w:rsidP="006A0CA0">
      <w:pPr>
        <w:pStyle w:val="Ttulo5"/>
        <w:keepNext/>
        <w:numPr>
          <w:ilvl w:val="4"/>
          <w:numId w:val="30"/>
        </w:numPr>
        <w:pBdr>
          <w:bottom w:val="single" w:sz="4" w:space="1" w:color="auto"/>
        </w:pBdr>
        <w:tabs>
          <w:tab w:val="left" w:pos="2640"/>
        </w:tabs>
        <w:suppressAutoHyphens/>
        <w:spacing w:before="0" w:after="0"/>
        <w:jc w:val="both"/>
        <w:rPr>
          <w:rFonts w:ascii="Calibri" w:hAnsi="Calibri" w:cs="Calibri"/>
          <w:sz w:val="21"/>
          <w:szCs w:val="21"/>
        </w:rPr>
      </w:pPr>
      <w:r w:rsidRPr="000D0602">
        <w:rPr>
          <w:rFonts w:ascii="Calibri" w:hAnsi="Calibri" w:cs="Calibri"/>
          <w:sz w:val="21"/>
          <w:szCs w:val="21"/>
        </w:rPr>
        <w:t>CLÁUSULA QUINTA DAS CONDIÇÕES DE RECEBIMENTO E PAGAMENTO</w:t>
      </w:r>
    </w:p>
    <w:p w:rsidR="006A0CA0" w:rsidRPr="006A0CA0" w:rsidRDefault="006A0CA0" w:rsidP="006A0CA0">
      <w:pPr>
        <w:rPr>
          <w:rFonts w:ascii="Calibri" w:hAnsi="Calibri" w:cs="Calibri"/>
          <w:b/>
          <w:bCs/>
          <w:sz w:val="19"/>
          <w:szCs w:val="19"/>
        </w:rPr>
      </w:pPr>
    </w:p>
    <w:p w:rsidR="006A0CA0" w:rsidRPr="000D0602" w:rsidRDefault="006A0CA0" w:rsidP="006A0CA0">
      <w:pPr>
        <w:tabs>
          <w:tab w:val="left" w:pos="720"/>
        </w:tabs>
        <w:autoSpaceDE w:val="0"/>
        <w:jc w:val="both"/>
        <w:rPr>
          <w:rFonts w:ascii="Calibri" w:hAnsi="Calibri" w:cs="Calibri"/>
          <w:sz w:val="21"/>
          <w:szCs w:val="21"/>
        </w:rPr>
      </w:pPr>
      <w:r w:rsidRPr="000D0602">
        <w:rPr>
          <w:rFonts w:ascii="Calibri" w:hAnsi="Calibri" w:cs="Calibri"/>
          <w:sz w:val="21"/>
          <w:szCs w:val="21"/>
        </w:rPr>
        <w:t xml:space="preserve">5.1 - O pagamento </w:t>
      </w:r>
      <w:r w:rsidRPr="00B779A0">
        <w:rPr>
          <w:rFonts w:ascii="Calibri" w:hAnsi="Calibri" w:cs="Calibri"/>
          <w:sz w:val="21"/>
          <w:szCs w:val="21"/>
        </w:rPr>
        <w:t>será feito pela Prefeitura em até 30 (trinta) dias após a entrega das mercadorias e apresentação do Documento Fiscal, devidamente conferido e liberado pelo setor responsável; através de depósito em conta corrente da empresa</w:t>
      </w:r>
      <w:r w:rsidRPr="00B779A0">
        <w:rPr>
          <w:rFonts w:ascii="Calibri" w:hAnsi="Calibri" w:cs="Calibri"/>
          <w:b/>
          <w:sz w:val="21"/>
          <w:szCs w:val="21"/>
        </w:rPr>
        <w:t xml:space="preserve">: </w:t>
      </w:r>
      <w:r>
        <w:rPr>
          <w:rFonts w:ascii="Calibri" w:hAnsi="Calibri" w:cs="Calibri"/>
          <w:b/>
          <w:sz w:val="21"/>
          <w:szCs w:val="21"/>
        </w:rPr>
        <w:t>Banco XX</w:t>
      </w:r>
      <w:r w:rsidRPr="00B779A0">
        <w:rPr>
          <w:rFonts w:ascii="Calibri" w:hAnsi="Calibri" w:cs="Calibri"/>
          <w:b/>
          <w:sz w:val="21"/>
          <w:szCs w:val="21"/>
        </w:rPr>
        <w:t>; Agência nº</w:t>
      </w:r>
      <w:r>
        <w:rPr>
          <w:rFonts w:ascii="Calibri" w:hAnsi="Calibri" w:cs="Calibri"/>
          <w:b/>
          <w:sz w:val="21"/>
          <w:szCs w:val="21"/>
        </w:rPr>
        <w:t xml:space="preserve"> XX</w:t>
      </w:r>
      <w:r w:rsidRPr="00B779A0">
        <w:rPr>
          <w:rFonts w:ascii="Calibri" w:hAnsi="Calibri" w:cs="Calibri"/>
          <w:b/>
          <w:sz w:val="21"/>
          <w:szCs w:val="21"/>
        </w:rPr>
        <w:t>; Conta Corrente nº</w:t>
      </w:r>
      <w:r w:rsidRPr="00B779A0">
        <w:rPr>
          <w:rFonts w:ascii="Calibri" w:hAnsi="Calibri" w:cs="Calibri"/>
          <w:sz w:val="21"/>
          <w:szCs w:val="21"/>
        </w:rPr>
        <w:t>:</w:t>
      </w:r>
      <w:r>
        <w:rPr>
          <w:rFonts w:ascii="Calibri" w:hAnsi="Calibri" w:cs="Calibri"/>
          <w:sz w:val="21"/>
          <w:szCs w:val="21"/>
        </w:rPr>
        <w:t xml:space="preserve"> </w:t>
      </w:r>
      <w:r w:rsidRPr="00794007">
        <w:rPr>
          <w:rFonts w:ascii="Calibri" w:hAnsi="Calibri" w:cs="Calibri"/>
          <w:b/>
          <w:sz w:val="21"/>
          <w:szCs w:val="21"/>
        </w:rPr>
        <w:t xml:space="preserve">XX </w:t>
      </w:r>
      <w:r w:rsidRPr="00B779A0">
        <w:rPr>
          <w:rFonts w:ascii="Calibri" w:hAnsi="Calibri" w:cs="Calibri"/>
          <w:sz w:val="21"/>
          <w:szCs w:val="21"/>
        </w:rPr>
        <w:t>conforme fornecido pela Adjudicatária.</w:t>
      </w:r>
      <w:r w:rsidRPr="000D0602">
        <w:rPr>
          <w:rFonts w:ascii="Calibri" w:hAnsi="Calibri" w:cs="Calibri"/>
          <w:sz w:val="21"/>
          <w:szCs w:val="21"/>
        </w:rPr>
        <w:t xml:space="preserve">  </w:t>
      </w:r>
    </w:p>
    <w:p w:rsidR="006A0CA0" w:rsidRPr="006A0CA0" w:rsidRDefault="006A0CA0" w:rsidP="006A0CA0">
      <w:pPr>
        <w:tabs>
          <w:tab w:val="left" w:pos="720"/>
        </w:tabs>
        <w:autoSpaceDE w:val="0"/>
        <w:ind w:left="567" w:hanging="567"/>
        <w:jc w:val="both"/>
        <w:rPr>
          <w:rFonts w:ascii="Calibri" w:hAnsi="Calibri" w:cs="Calibri"/>
          <w:sz w:val="19"/>
          <w:szCs w:val="19"/>
        </w:rPr>
      </w:pPr>
    </w:p>
    <w:p w:rsidR="006A0CA0" w:rsidRPr="000D0602" w:rsidRDefault="006A0CA0" w:rsidP="006A0CA0">
      <w:pPr>
        <w:tabs>
          <w:tab w:val="left" w:pos="720"/>
        </w:tabs>
        <w:autoSpaceDE w:val="0"/>
        <w:jc w:val="both"/>
        <w:rPr>
          <w:rFonts w:ascii="Calibri" w:hAnsi="Calibri" w:cs="Calibri"/>
          <w:sz w:val="21"/>
          <w:szCs w:val="21"/>
        </w:rPr>
      </w:pPr>
      <w:r w:rsidRPr="000D0602">
        <w:rPr>
          <w:rFonts w:ascii="Calibri" w:hAnsi="Calibri" w:cs="Calibri"/>
          <w:sz w:val="21"/>
          <w:szCs w:val="21"/>
        </w:rPr>
        <w:t>5.1.1. - As notas fiscais/fatura que apresentarem incorreções serão devolvidas à Prefeitura e seu vencimento ocorrerá em 10 (dez) dias após a data de sua apresentação válida.</w:t>
      </w:r>
    </w:p>
    <w:p w:rsidR="006A0CA0" w:rsidRPr="006A0CA0" w:rsidRDefault="006A0CA0" w:rsidP="006A0CA0">
      <w:pPr>
        <w:pStyle w:val="Corpodetexto31"/>
        <w:tabs>
          <w:tab w:val="left" w:pos="840"/>
        </w:tabs>
        <w:ind w:left="600" w:hanging="600"/>
        <w:jc w:val="both"/>
        <w:rPr>
          <w:rFonts w:ascii="Calibri" w:hAnsi="Calibri" w:cs="Calibri"/>
          <w:sz w:val="19"/>
          <w:szCs w:val="19"/>
        </w:rPr>
      </w:pPr>
    </w:p>
    <w:p w:rsidR="006A0CA0" w:rsidRPr="000D0602" w:rsidRDefault="006A0CA0" w:rsidP="006A0CA0">
      <w:pPr>
        <w:jc w:val="both"/>
        <w:rPr>
          <w:rFonts w:ascii="Calibri" w:hAnsi="Calibri" w:cs="Calibri"/>
          <w:sz w:val="21"/>
          <w:szCs w:val="21"/>
        </w:rPr>
      </w:pPr>
      <w:r w:rsidRPr="000D0602">
        <w:rPr>
          <w:rFonts w:ascii="Calibri" w:hAnsi="Calibri" w:cs="Calibri"/>
          <w:sz w:val="21"/>
          <w:szCs w:val="21"/>
        </w:rPr>
        <w:t>5.1.2. - No texto da nota fiscal/fatura deverá constar, obrigatoriamente, o objeto da licitação, a procedência, os valores unitários e totais e o número do processo que deu origem à aquisição (</w:t>
      </w:r>
      <w:r w:rsidRPr="000D0602">
        <w:rPr>
          <w:rFonts w:ascii="Calibri" w:hAnsi="Calibri" w:cs="Calibri"/>
          <w:b/>
          <w:sz w:val="21"/>
          <w:szCs w:val="21"/>
        </w:rPr>
        <w:t xml:space="preserve">Pregão Presencial– Registro de Preços </w:t>
      </w:r>
      <w:r>
        <w:rPr>
          <w:rFonts w:ascii="Calibri" w:hAnsi="Calibri" w:cs="Calibri"/>
          <w:b/>
          <w:sz w:val="21"/>
          <w:szCs w:val="21"/>
        </w:rPr>
        <w:t>042/2021</w:t>
      </w:r>
      <w:r w:rsidRPr="000D0602">
        <w:rPr>
          <w:rFonts w:ascii="Calibri" w:hAnsi="Calibri" w:cs="Calibri"/>
          <w:sz w:val="21"/>
          <w:szCs w:val="21"/>
        </w:rPr>
        <w:t>).</w:t>
      </w:r>
    </w:p>
    <w:p w:rsidR="006A0CA0" w:rsidRPr="006A0CA0" w:rsidRDefault="006A0CA0" w:rsidP="006A0CA0">
      <w:pPr>
        <w:rPr>
          <w:rFonts w:ascii="Calibri" w:hAnsi="Calibri" w:cs="Calibri"/>
          <w:sz w:val="19"/>
          <w:szCs w:val="19"/>
        </w:rPr>
      </w:pPr>
    </w:p>
    <w:p w:rsidR="006A0CA0" w:rsidRPr="000D0602" w:rsidRDefault="006A0CA0" w:rsidP="006A0CA0">
      <w:pPr>
        <w:pBdr>
          <w:bottom w:val="single" w:sz="4" w:space="1" w:color="auto"/>
        </w:pBdr>
        <w:rPr>
          <w:rFonts w:ascii="Calibri" w:hAnsi="Calibri" w:cs="Calibri"/>
          <w:bCs/>
          <w:i/>
          <w:sz w:val="21"/>
          <w:szCs w:val="21"/>
        </w:rPr>
      </w:pPr>
      <w:r w:rsidRPr="000D0602">
        <w:rPr>
          <w:rFonts w:ascii="Calibri" w:hAnsi="Calibri" w:cs="Calibri"/>
          <w:b/>
          <w:i/>
          <w:sz w:val="21"/>
          <w:szCs w:val="21"/>
        </w:rPr>
        <w:t>CLÁUSULA SEXTA - DA DOCUMENTAÇÃO CONTRATUAL</w:t>
      </w:r>
    </w:p>
    <w:p w:rsidR="006A0CA0" w:rsidRPr="006A0CA0" w:rsidRDefault="006A0CA0" w:rsidP="006A0CA0">
      <w:pPr>
        <w:pStyle w:val="Recuodecorpodetexto"/>
        <w:tabs>
          <w:tab w:val="left" w:pos="2338"/>
          <w:tab w:val="left" w:pos="2520"/>
        </w:tabs>
        <w:ind w:left="600" w:hanging="600"/>
        <w:rPr>
          <w:rFonts w:ascii="Calibri" w:hAnsi="Calibri" w:cs="Calibri"/>
          <w:bCs/>
          <w:sz w:val="19"/>
          <w:szCs w:val="19"/>
        </w:rPr>
      </w:pPr>
    </w:p>
    <w:p w:rsidR="006A0CA0" w:rsidRDefault="006A0CA0" w:rsidP="006A0CA0">
      <w:pPr>
        <w:pStyle w:val="Recuodecorpodetexto"/>
        <w:tabs>
          <w:tab w:val="left" w:pos="2338"/>
          <w:tab w:val="left" w:pos="2520"/>
        </w:tabs>
        <w:ind w:left="0" w:firstLine="0"/>
        <w:rPr>
          <w:rFonts w:ascii="Calibri" w:hAnsi="Calibri" w:cs="Calibri"/>
          <w:bCs/>
          <w:sz w:val="21"/>
          <w:szCs w:val="21"/>
        </w:rPr>
      </w:pPr>
      <w:r w:rsidRPr="000D0602">
        <w:rPr>
          <w:rFonts w:ascii="Calibri" w:hAnsi="Calibri" w:cs="Calibri"/>
          <w:bCs/>
          <w:sz w:val="21"/>
          <w:szCs w:val="21"/>
        </w:rPr>
        <w:t>6.1-</w:t>
      </w:r>
      <w:r w:rsidRPr="000D0602">
        <w:rPr>
          <w:rFonts w:ascii="Calibri" w:hAnsi="Calibri" w:cs="Calibri"/>
          <w:sz w:val="21"/>
          <w:szCs w:val="21"/>
        </w:rPr>
        <w:t xml:space="preserve"> </w:t>
      </w:r>
      <w:r w:rsidRPr="000D0602">
        <w:rPr>
          <w:rFonts w:ascii="Calibri" w:hAnsi="Calibri" w:cs="Calibri"/>
          <w:bCs/>
          <w:sz w:val="21"/>
          <w:szCs w:val="21"/>
        </w:rPr>
        <w:t xml:space="preserve">Ficam integrados a esta Ata de Registro, independente de transcrição os seguintes documentos cujos teores são de conhecimento do FORNECEDOR DETENTOR DA ATA DE REGISTRO: edital de licitação na modalidade Pregão Presencial Registro de Preços nº </w:t>
      </w:r>
      <w:r>
        <w:rPr>
          <w:rFonts w:ascii="Calibri" w:hAnsi="Calibri" w:cs="Calibri"/>
          <w:bCs/>
          <w:sz w:val="21"/>
          <w:szCs w:val="21"/>
        </w:rPr>
        <w:t>042/2021</w:t>
      </w:r>
      <w:r w:rsidRPr="000D0602">
        <w:rPr>
          <w:rFonts w:ascii="Calibri" w:hAnsi="Calibri" w:cs="Calibri"/>
          <w:bCs/>
          <w:sz w:val="21"/>
          <w:szCs w:val="21"/>
        </w:rPr>
        <w:t xml:space="preserve"> e seus anexos, proposta da proponente vencedora, atas da sessão de credenciamento e processamento do pregão, homologação do processo licitatório e legislação pertinente à espécie.</w:t>
      </w:r>
    </w:p>
    <w:p w:rsidR="006A0CA0" w:rsidRPr="006A0CA0" w:rsidRDefault="006A0CA0" w:rsidP="006A0CA0">
      <w:pPr>
        <w:pStyle w:val="Recuodecorpodetexto"/>
        <w:tabs>
          <w:tab w:val="left" w:pos="2338"/>
          <w:tab w:val="left" w:pos="2520"/>
        </w:tabs>
        <w:ind w:left="0" w:firstLine="0"/>
        <w:rPr>
          <w:rFonts w:ascii="Calibri" w:hAnsi="Calibri" w:cs="Calibri"/>
          <w:bCs/>
          <w:sz w:val="19"/>
          <w:szCs w:val="19"/>
        </w:rPr>
      </w:pPr>
    </w:p>
    <w:p w:rsidR="006A0CA0" w:rsidRPr="000D0602" w:rsidRDefault="006A0CA0" w:rsidP="006A0CA0">
      <w:pPr>
        <w:pStyle w:val="Recuodecorpodetexto"/>
        <w:tabs>
          <w:tab w:val="left" w:pos="2520"/>
        </w:tabs>
        <w:ind w:left="0" w:firstLine="0"/>
        <w:rPr>
          <w:rFonts w:ascii="Calibri" w:hAnsi="Calibri" w:cs="Calibri"/>
          <w:bCs/>
          <w:sz w:val="21"/>
          <w:szCs w:val="21"/>
        </w:rPr>
      </w:pPr>
      <w:r w:rsidRPr="000D0602">
        <w:rPr>
          <w:rFonts w:ascii="Calibri" w:hAnsi="Calibri" w:cs="Calibri"/>
          <w:bCs/>
          <w:sz w:val="21"/>
          <w:szCs w:val="21"/>
        </w:rPr>
        <w:t>6.2 - Será incorporada a esta Ata, mediante alterações qualquer modificação que venha a ser necessária durante a sua vigência.</w:t>
      </w:r>
    </w:p>
    <w:p w:rsidR="006A0CA0" w:rsidRPr="006A0CA0" w:rsidRDefault="006A0CA0" w:rsidP="006A0CA0">
      <w:pPr>
        <w:pStyle w:val="Recuodecorpodetexto"/>
        <w:tabs>
          <w:tab w:val="left" w:pos="2520"/>
        </w:tabs>
        <w:ind w:left="600" w:hanging="600"/>
        <w:rPr>
          <w:rFonts w:ascii="Calibri" w:hAnsi="Calibri" w:cs="Calibri"/>
          <w:bCs/>
          <w:sz w:val="19"/>
          <w:szCs w:val="19"/>
        </w:rPr>
      </w:pPr>
    </w:p>
    <w:p w:rsidR="006A0CA0" w:rsidRPr="000D0602" w:rsidRDefault="006A0CA0" w:rsidP="006A0CA0">
      <w:pPr>
        <w:jc w:val="both"/>
        <w:rPr>
          <w:rFonts w:ascii="Calibri" w:hAnsi="Calibri" w:cs="Calibri"/>
          <w:sz w:val="21"/>
          <w:szCs w:val="21"/>
        </w:rPr>
      </w:pPr>
      <w:r w:rsidRPr="000D0602">
        <w:rPr>
          <w:rFonts w:ascii="Calibri" w:hAnsi="Calibri" w:cs="Calibri"/>
          <w:sz w:val="21"/>
          <w:szCs w:val="21"/>
        </w:rPr>
        <w:lastRenderedPageBreak/>
        <w:t>6.3 - Conforme disposto no art.</w:t>
      </w:r>
      <w:r w:rsidRPr="000D0602">
        <w:rPr>
          <w:rFonts w:ascii="Calibri" w:hAnsi="Calibri" w:cs="Calibri"/>
          <w:bCs/>
          <w:sz w:val="21"/>
          <w:szCs w:val="21"/>
        </w:rPr>
        <w:t xml:space="preserve"> 15, § 2° da Lei 8.666/93, os preços registrados serão </w:t>
      </w:r>
      <w:r w:rsidRPr="000D0602">
        <w:rPr>
          <w:rFonts w:ascii="Calibri" w:hAnsi="Calibri" w:cs="Calibri"/>
          <w:sz w:val="21"/>
          <w:szCs w:val="21"/>
        </w:rPr>
        <w:t>publicados trimestralmente para orientação da Adm</w:t>
      </w:r>
      <w:r>
        <w:rPr>
          <w:rFonts w:ascii="Calibri" w:hAnsi="Calibri" w:cs="Calibri"/>
          <w:sz w:val="21"/>
          <w:szCs w:val="21"/>
        </w:rPr>
        <w:t>inistração, na imprensa oficial.</w:t>
      </w:r>
    </w:p>
    <w:p w:rsidR="006A0CA0" w:rsidRPr="006A0CA0" w:rsidRDefault="006A0CA0" w:rsidP="006A0CA0">
      <w:pPr>
        <w:rPr>
          <w:rFonts w:ascii="Calibri" w:hAnsi="Calibri" w:cs="Calibri"/>
          <w:b/>
          <w:sz w:val="19"/>
          <w:szCs w:val="19"/>
        </w:rPr>
      </w:pPr>
    </w:p>
    <w:p w:rsidR="006A0CA0" w:rsidRPr="000D0602" w:rsidRDefault="006A0CA0" w:rsidP="006A0CA0">
      <w:pPr>
        <w:pBdr>
          <w:bottom w:val="single" w:sz="4" w:space="1" w:color="auto"/>
        </w:pBdr>
        <w:rPr>
          <w:rFonts w:ascii="Calibri" w:hAnsi="Calibri" w:cs="Calibri"/>
          <w:b/>
          <w:bCs/>
          <w:i/>
          <w:sz w:val="21"/>
          <w:szCs w:val="21"/>
        </w:rPr>
      </w:pPr>
      <w:r w:rsidRPr="000D0602">
        <w:rPr>
          <w:rFonts w:ascii="Calibri" w:hAnsi="Calibri" w:cs="Calibri"/>
          <w:b/>
          <w:i/>
          <w:sz w:val="21"/>
          <w:szCs w:val="21"/>
        </w:rPr>
        <w:t xml:space="preserve">CLÁUSULA SÉTIMA - DAS SANÇÕES </w:t>
      </w:r>
    </w:p>
    <w:p w:rsidR="006A0CA0" w:rsidRPr="006A0CA0" w:rsidRDefault="006A0CA0" w:rsidP="006A0CA0">
      <w:pPr>
        <w:tabs>
          <w:tab w:val="left" w:pos="900"/>
          <w:tab w:val="left" w:pos="2760"/>
        </w:tabs>
        <w:autoSpaceDE w:val="0"/>
        <w:ind w:left="840" w:hanging="840"/>
        <w:rPr>
          <w:rFonts w:ascii="Calibri" w:hAnsi="Calibri" w:cs="Calibri"/>
          <w:b/>
          <w:bCs/>
          <w:sz w:val="19"/>
          <w:szCs w:val="19"/>
        </w:rPr>
      </w:pPr>
    </w:p>
    <w:p w:rsidR="006A0CA0" w:rsidRPr="000D0602" w:rsidRDefault="006A0CA0" w:rsidP="006A0CA0">
      <w:pPr>
        <w:autoSpaceDE w:val="0"/>
        <w:jc w:val="both"/>
        <w:rPr>
          <w:rFonts w:ascii="Calibri" w:hAnsi="Calibri" w:cs="Calibri"/>
          <w:sz w:val="21"/>
          <w:szCs w:val="21"/>
        </w:rPr>
      </w:pPr>
      <w:r w:rsidRPr="000D0602">
        <w:rPr>
          <w:rFonts w:ascii="Calibri" w:hAnsi="Calibri" w:cs="Calibri"/>
          <w:bCs/>
          <w:sz w:val="21"/>
          <w:szCs w:val="21"/>
        </w:rPr>
        <w:t>7.1 -</w:t>
      </w:r>
      <w:r w:rsidRPr="000D0602">
        <w:rPr>
          <w:rFonts w:ascii="Calibri" w:hAnsi="Calibri" w:cs="Calibri"/>
          <w:b/>
          <w:bCs/>
          <w:sz w:val="21"/>
          <w:szCs w:val="21"/>
        </w:rPr>
        <w:t xml:space="preserve"> </w:t>
      </w:r>
      <w:r w:rsidRPr="000D0602">
        <w:rPr>
          <w:rFonts w:ascii="Calibri" w:hAnsi="Calibri" w:cs="Calibri"/>
          <w:sz w:val="21"/>
          <w:szCs w:val="21"/>
        </w:rPr>
        <w:t xml:space="preserve">O atraso injustificado na execução da Ata, após assinado, sem prejuízo do disposto no parágrafo 1º do artigo 86 da Lei nº 8.666/93, sujeitará a adjudicatária à multa de mora de 1% (um por cento), calculado por dia de atraso, </w:t>
      </w:r>
      <w:r w:rsidRPr="000D0602">
        <w:rPr>
          <w:rFonts w:ascii="Calibri" w:hAnsi="Calibri" w:cs="Calibri"/>
          <w:bCs/>
          <w:sz w:val="21"/>
          <w:szCs w:val="21"/>
        </w:rPr>
        <w:t xml:space="preserve">até no máximo de 10% (dez por cento), sobre o valor global da Ata; </w:t>
      </w:r>
    </w:p>
    <w:p w:rsidR="006A0CA0" w:rsidRPr="006A0CA0" w:rsidRDefault="006A0CA0" w:rsidP="006A0CA0">
      <w:pPr>
        <w:autoSpaceDE w:val="0"/>
        <w:jc w:val="both"/>
        <w:rPr>
          <w:rFonts w:ascii="Calibri" w:hAnsi="Calibri" w:cs="Calibri"/>
          <w:sz w:val="19"/>
          <w:szCs w:val="19"/>
        </w:rPr>
      </w:pPr>
    </w:p>
    <w:p w:rsidR="006A0CA0" w:rsidRPr="000D0602" w:rsidRDefault="006A0CA0" w:rsidP="006A0CA0">
      <w:pPr>
        <w:autoSpaceDE w:val="0"/>
        <w:jc w:val="both"/>
        <w:rPr>
          <w:rFonts w:ascii="Calibri" w:hAnsi="Calibri" w:cs="Calibri"/>
          <w:sz w:val="21"/>
          <w:szCs w:val="21"/>
        </w:rPr>
      </w:pPr>
      <w:r w:rsidRPr="000D0602">
        <w:rPr>
          <w:rFonts w:ascii="Calibri" w:hAnsi="Calibri" w:cs="Calibri"/>
          <w:bCs/>
          <w:sz w:val="21"/>
          <w:szCs w:val="21"/>
        </w:rPr>
        <w:t xml:space="preserve">7.2 - </w:t>
      </w:r>
      <w:r w:rsidRPr="000D0602">
        <w:rPr>
          <w:rFonts w:ascii="Calibri" w:hAnsi="Calibri" w:cs="Calibri"/>
          <w:sz w:val="21"/>
          <w:szCs w:val="21"/>
        </w:rPr>
        <w:t>Pela inexecução total ou parcial da Ata, a administração aplicará a adjudicatária as seguintes penalidades (art. 86 e 87, da Lei n º 8.666/93):</w:t>
      </w:r>
    </w:p>
    <w:p w:rsidR="006A0CA0" w:rsidRPr="006A0CA0" w:rsidRDefault="006A0CA0" w:rsidP="006A0CA0">
      <w:pPr>
        <w:autoSpaceDE w:val="0"/>
        <w:ind w:left="851" w:hanging="851"/>
        <w:jc w:val="both"/>
        <w:rPr>
          <w:rFonts w:ascii="Calibri" w:hAnsi="Calibri" w:cs="Calibri"/>
          <w:sz w:val="19"/>
          <w:szCs w:val="19"/>
        </w:rPr>
      </w:pPr>
    </w:p>
    <w:p w:rsidR="006A0CA0" w:rsidRPr="000D0602" w:rsidRDefault="006A0CA0" w:rsidP="006A0CA0">
      <w:pPr>
        <w:autoSpaceDE w:val="0"/>
        <w:jc w:val="both"/>
        <w:rPr>
          <w:rFonts w:ascii="Calibri" w:hAnsi="Calibri" w:cs="Calibri"/>
          <w:bCs/>
          <w:sz w:val="21"/>
          <w:szCs w:val="21"/>
        </w:rPr>
      </w:pPr>
      <w:r w:rsidRPr="000D0602">
        <w:rPr>
          <w:rFonts w:ascii="Calibri" w:hAnsi="Calibri" w:cs="Calibri"/>
          <w:sz w:val="21"/>
          <w:szCs w:val="21"/>
        </w:rPr>
        <w:t xml:space="preserve">a) advertência; </w:t>
      </w:r>
    </w:p>
    <w:p w:rsidR="006A0CA0" w:rsidRPr="000D0602" w:rsidRDefault="006A0CA0" w:rsidP="006A0CA0">
      <w:pPr>
        <w:autoSpaceDE w:val="0"/>
        <w:jc w:val="both"/>
        <w:rPr>
          <w:rFonts w:ascii="Calibri" w:hAnsi="Calibri" w:cs="Calibri"/>
          <w:sz w:val="21"/>
          <w:szCs w:val="21"/>
        </w:rPr>
      </w:pPr>
      <w:r w:rsidRPr="000D0602">
        <w:rPr>
          <w:rFonts w:ascii="Calibri" w:hAnsi="Calibri" w:cs="Calibri"/>
          <w:bCs/>
          <w:sz w:val="21"/>
          <w:szCs w:val="21"/>
        </w:rPr>
        <w:t xml:space="preserve">b) </w:t>
      </w:r>
      <w:r w:rsidRPr="000D0602">
        <w:rPr>
          <w:rFonts w:ascii="Calibri" w:hAnsi="Calibri" w:cs="Calibri"/>
          <w:sz w:val="21"/>
          <w:szCs w:val="21"/>
        </w:rPr>
        <w:t xml:space="preserve">multa de </w:t>
      </w:r>
      <w:r w:rsidRPr="000D0602">
        <w:rPr>
          <w:rFonts w:ascii="Calibri" w:hAnsi="Calibri" w:cs="Calibri"/>
          <w:bCs/>
          <w:sz w:val="21"/>
          <w:szCs w:val="21"/>
        </w:rPr>
        <w:t xml:space="preserve">10% (dez por cento), sobre o valor global da Ata; </w:t>
      </w:r>
    </w:p>
    <w:p w:rsidR="006A0CA0" w:rsidRPr="000D0602" w:rsidRDefault="006A0CA0" w:rsidP="006A0CA0">
      <w:pPr>
        <w:autoSpaceDE w:val="0"/>
        <w:jc w:val="both"/>
        <w:rPr>
          <w:rFonts w:ascii="Calibri" w:hAnsi="Calibri" w:cs="Calibri"/>
          <w:sz w:val="21"/>
          <w:szCs w:val="21"/>
        </w:rPr>
      </w:pPr>
      <w:r w:rsidRPr="000D0602">
        <w:rPr>
          <w:rFonts w:ascii="Calibri" w:hAnsi="Calibri" w:cs="Calibri"/>
          <w:sz w:val="21"/>
          <w:szCs w:val="21"/>
        </w:rPr>
        <w:t>c) a aplicação de suspensão temporária para licitar e contratar com a Municipalidade pelo prazo de 02 (dois) anos;</w:t>
      </w:r>
    </w:p>
    <w:p w:rsidR="006A0CA0" w:rsidRPr="000D0602" w:rsidRDefault="006A0CA0" w:rsidP="006A0CA0">
      <w:pPr>
        <w:autoSpaceDE w:val="0"/>
        <w:jc w:val="both"/>
        <w:rPr>
          <w:rFonts w:ascii="Calibri" w:hAnsi="Calibri" w:cs="Calibri"/>
          <w:sz w:val="21"/>
          <w:szCs w:val="21"/>
        </w:rPr>
      </w:pPr>
      <w:r w:rsidRPr="000D0602">
        <w:rPr>
          <w:rFonts w:ascii="Calibri" w:hAnsi="Calibri" w:cs="Calibri"/>
          <w:sz w:val="21"/>
          <w:szCs w:val="21"/>
        </w:rPr>
        <w:t xml:space="preserve">d) declaração de inidoneidade para licitar ou contratar com a Administração Pública enquanto perdurarem os motivos determinantes da punição ou até que seja promovida sua reabilitação perante a própria autoridade que aplicou a penalidade, que será concedida sempre que a Adjudicatária ressarcir a Administração pelos prejuízos resultantes e </w:t>
      </w:r>
      <w:proofErr w:type="gramStart"/>
      <w:r w:rsidRPr="000D0602">
        <w:rPr>
          <w:rFonts w:ascii="Calibri" w:hAnsi="Calibri" w:cs="Calibri"/>
          <w:sz w:val="21"/>
          <w:szCs w:val="21"/>
        </w:rPr>
        <w:t>após</w:t>
      </w:r>
      <w:proofErr w:type="gramEnd"/>
      <w:r w:rsidRPr="000D0602">
        <w:rPr>
          <w:rFonts w:ascii="Calibri" w:hAnsi="Calibri" w:cs="Calibri"/>
          <w:sz w:val="21"/>
          <w:szCs w:val="21"/>
        </w:rPr>
        <w:t xml:space="preserve"> decorrido o prazo da sanção, aplicada com base na alínea anterior.</w:t>
      </w:r>
    </w:p>
    <w:p w:rsidR="006A0CA0" w:rsidRPr="006A0CA0" w:rsidRDefault="006A0CA0" w:rsidP="006A0CA0">
      <w:pPr>
        <w:autoSpaceDE w:val="0"/>
        <w:jc w:val="both"/>
        <w:rPr>
          <w:rFonts w:ascii="Calibri" w:hAnsi="Calibri" w:cs="Calibri"/>
          <w:sz w:val="19"/>
          <w:szCs w:val="19"/>
        </w:rPr>
      </w:pPr>
    </w:p>
    <w:p w:rsidR="006A0CA0" w:rsidRPr="000D0602" w:rsidRDefault="006A0CA0" w:rsidP="006A0CA0">
      <w:pPr>
        <w:autoSpaceDE w:val="0"/>
        <w:jc w:val="both"/>
        <w:rPr>
          <w:rFonts w:ascii="Calibri" w:hAnsi="Calibri" w:cs="Calibri"/>
          <w:sz w:val="21"/>
          <w:szCs w:val="21"/>
        </w:rPr>
      </w:pPr>
      <w:r w:rsidRPr="000D0602">
        <w:rPr>
          <w:rFonts w:ascii="Calibri" w:hAnsi="Calibri" w:cs="Calibri"/>
          <w:sz w:val="21"/>
          <w:szCs w:val="21"/>
        </w:rPr>
        <w:t>7.3 - A aplicação das penal</w:t>
      </w:r>
      <w:r>
        <w:rPr>
          <w:rFonts w:ascii="Calibri" w:hAnsi="Calibri" w:cs="Calibri"/>
          <w:sz w:val="21"/>
          <w:szCs w:val="21"/>
        </w:rPr>
        <w:t>idades previstas nesta cláusula</w:t>
      </w:r>
      <w:r w:rsidRPr="000D0602">
        <w:rPr>
          <w:rFonts w:ascii="Calibri" w:hAnsi="Calibri" w:cs="Calibri"/>
          <w:sz w:val="21"/>
          <w:szCs w:val="21"/>
        </w:rPr>
        <w:t xml:space="preserve"> ocorrerá na forma e nos procedimentos previstos nos </w:t>
      </w:r>
      <w:r w:rsidRPr="000D0602">
        <w:rPr>
          <w:rFonts w:ascii="Calibri" w:hAnsi="Calibri" w:cs="Calibri"/>
          <w:bCs/>
          <w:sz w:val="21"/>
          <w:szCs w:val="21"/>
        </w:rPr>
        <w:t xml:space="preserve">§ </w:t>
      </w:r>
      <w:proofErr w:type="spellStart"/>
      <w:r w:rsidRPr="000D0602">
        <w:rPr>
          <w:rFonts w:ascii="Calibri" w:hAnsi="Calibri" w:cs="Calibri"/>
          <w:bCs/>
          <w:sz w:val="21"/>
          <w:szCs w:val="21"/>
        </w:rPr>
        <w:t>§</w:t>
      </w:r>
      <w:proofErr w:type="spellEnd"/>
      <w:r w:rsidRPr="000D0602">
        <w:rPr>
          <w:rFonts w:ascii="Calibri" w:hAnsi="Calibri" w:cs="Calibri"/>
          <w:bCs/>
          <w:sz w:val="21"/>
          <w:szCs w:val="21"/>
        </w:rPr>
        <w:t xml:space="preserve"> 1º, 2º e 3º, no </w:t>
      </w:r>
      <w:r w:rsidRPr="000D0602">
        <w:rPr>
          <w:rFonts w:ascii="Calibri" w:hAnsi="Calibri" w:cs="Calibri"/>
          <w:sz w:val="21"/>
          <w:szCs w:val="21"/>
        </w:rPr>
        <w:t>art. 87, da Lei n º 8.666/93 e atualizações.</w:t>
      </w:r>
    </w:p>
    <w:p w:rsidR="006A0CA0" w:rsidRPr="006A0CA0" w:rsidRDefault="006A0CA0" w:rsidP="006A0CA0">
      <w:pPr>
        <w:pStyle w:val="Commarcadores5"/>
        <w:jc w:val="both"/>
        <w:rPr>
          <w:rFonts w:ascii="Calibri" w:hAnsi="Calibri" w:cs="Calibri"/>
          <w:sz w:val="19"/>
          <w:szCs w:val="19"/>
        </w:rPr>
      </w:pPr>
    </w:p>
    <w:p w:rsidR="006A0CA0" w:rsidRPr="000D0602" w:rsidRDefault="006A0CA0" w:rsidP="006A0CA0">
      <w:pPr>
        <w:pStyle w:val="Commarcadores5"/>
        <w:jc w:val="both"/>
        <w:rPr>
          <w:rFonts w:ascii="Calibri" w:hAnsi="Calibri" w:cs="Calibri"/>
          <w:sz w:val="21"/>
          <w:szCs w:val="21"/>
        </w:rPr>
      </w:pPr>
      <w:r w:rsidRPr="000D0602">
        <w:rPr>
          <w:rFonts w:ascii="Calibri" w:hAnsi="Calibri" w:cs="Calibri"/>
          <w:sz w:val="21"/>
          <w:szCs w:val="21"/>
        </w:rPr>
        <w:t xml:space="preserve">7.4 - O valor das multas deverá recolhido aos cofres Municipais, a ser descontado de possíveis créditos que a </w:t>
      </w:r>
      <w:r w:rsidRPr="000D0602">
        <w:rPr>
          <w:rFonts w:ascii="Calibri" w:hAnsi="Calibri" w:cs="Calibri"/>
          <w:b/>
          <w:sz w:val="21"/>
          <w:szCs w:val="21"/>
        </w:rPr>
        <w:t xml:space="preserve">DETENTORA </w:t>
      </w:r>
      <w:r w:rsidRPr="000D0602">
        <w:rPr>
          <w:rFonts w:ascii="Calibri" w:hAnsi="Calibri" w:cs="Calibri"/>
          <w:sz w:val="21"/>
          <w:szCs w:val="21"/>
        </w:rPr>
        <w:t>possa ter com a Administração, ou dentro de 03 (três) dias úteis da data de sua cominação, mediante guia de recolhimento oficial.</w:t>
      </w:r>
    </w:p>
    <w:p w:rsidR="006A0CA0" w:rsidRPr="006A0CA0" w:rsidRDefault="006A0CA0" w:rsidP="006A0CA0">
      <w:pPr>
        <w:jc w:val="both"/>
        <w:rPr>
          <w:rFonts w:ascii="Calibri" w:hAnsi="Calibri" w:cs="Calibri"/>
          <w:sz w:val="19"/>
          <w:szCs w:val="19"/>
        </w:rPr>
      </w:pPr>
    </w:p>
    <w:p w:rsidR="006A0CA0" w:rsidRPr="000D0602" w:rsidRDefault="006A0CA0" w:rsidP="006A0CA0">
      <w:pPr>
        <w:jc w:val="both"/>
        <w:rPr>
          <w:rFonts w:ascii="Calibri" w:hAnsi="Calibri" w:cs="Calibri"/>
          <w:sz w:val="21"/>
          <w:szCs w:val="21"/>
        </w:rPr>
      </w:pPr>
      <w:r w:rsidRPr="000D0602">
        <w:rPr>
          <w:rFonts w:ascii="Calibri" w:hAnsi="Calibri" w:cs="Calibri"/>
          <w:sz w:val="21"/>
          <w:szCs w:val="21"/>
        </w:rPr>
        <w:t xml:space="preserve">7.5 - A Adjudicatária receberá as notificações e atos correspondentes, através de e-mail ou fax, sem prejuízo de utilização de outros meios de comunicação, que a critério da administração, poderá ser adotado.    </w:t>
      </w:r>
    </w:p>
    <w:p w:rsidR="006A0CA0" w:rsidRPr="006A0CA0" w:rsidRDefault="006A0CA0" w:rsidP="006A0CA0">
      <w:pPr>
        <w:pStyle w:val="Ttulo5"/>
        <w:keepNext/>
        <w:numPr>
          <w:ilvl w:val="4"/>
          <w:numId w:val="30"/>
        </w:numPr>
        <w:tabs>
          <w:tab w:val="left" w:pos="2640"/>
        </w:tabs>
        <w:suppressAutoHyphens/>
        <w:spacing w:before="0" w:after="0"/>
        <w:jc w:val="both"/>
        <w:rPr>
          <w:rFonts w:ascii="Calibri" w:hAnsi="Calibri" w:cs="Calibri"/>
          <w:sz w:val="19"/>
          <w:szCs w:val="19"/>
        </w:rPr>
      </w:pPr>
    </w:p>
    <w:p w:rsidR="006A0CA0" w:rsidRPr="000D0602" w:rsidRDefault="006A0CA0" w:rsidP="006A0CA0">
      <w:pPr>
        <w:pStyle w:val="Ttulo5"/>
        <w:keepNext/>
        <w:numPr>
          <w:ilvl w:val="4"/>
          <w:numId w:val="30"/>
        </w:numPr>
        <w:pBdr>
          <w:bottom w:val="single" w:sz="4" w:space="1" w:color="auto"/>
        </w:pBdr>
        <w:tabs>
          <w:tab w:val="left" w:pos="2640"/>
        </w:tabs>
        <w:suppressAutoHyphens/>
        <w:spacing w:before="0" w:after="0"/>
        <w:jc w:val="both"/>
        <w:rPr>
          <w:rFonts w:ascii="Calibri" w:hAnsi="Calibri" w:cs="Calibri"/>
          <w:sz w:val="21"/>
          <w:szCs w:val="21"/>
        </w:rPr>
      </w:pPr>
      <w:r w:rsidRPr="000D0602">
        <w:rPr>
          <w:rFonts w:ascii="Calibri" w:hAnsi="Calibri" w:cs="Calibri"/>
          <w:sz w:val="21"/>
          <w:szCs w:val="21"/>
        </w:rPr>
        <w:t>CLÁUSULA OITAVA - DA VIGÊNCIA</w:t>
      </w:r>
    </w:p>
    <w:p w:rsidR="006A0CA0" w:rsidRPr="006A0CA0" w:rsidRDefault="006A0CA0" w:rsidP="006A0CA0">
      <w:pPr>
        <w:jc w:val="both"/>
        <w:rPr>
          <w:rFonts w:ascii="Calibri" w:hAnsi="Calibri" w:cs="Calibri"/>
          <w:sz w:val="19"/>
          <w:szCs w:val="19"/>
        </w:rPr>
      </w:pPr>
    </w:p>
    <w:p w:rsidR="006A0CA0" w:rsidRPr="000D0602" w:rsidRDefault="006A0CA0" w:rsidP="006A0CA0">
      <w:pPr>
        <w:jc w:val="both"/>
        <w:rPr>
          <w:rFonts w:ascii="Calibri" w:hAnsi="Calibri" w:cs="Calibri"/>
          <w:sz w:val="21"/>
          <w:szCs w:val="21"/>
        </w:rPr>
      </w:pPr>
      <w:r w:rsidRPr="000D0602">
        <w:rPr>
          <w:rFonts w:ascii="Calibri" w:hAnsi="Calibri" w:cs="Calibri"/>
          <w:sz w:val="21"/>
          <w:szCs w:val="21"/>
        </w:rPr>
        <w:t>8.1 - O prazo de vigência da presente terá sua vigência no período compreendido entre a data de sua assinatura com validade de 12</w:t>
      </w:r>
      <w:r>
        <w:rPr>
          <w:rFonts w:ascii="Calibri" w:hAnsi="Calibri" w:cs="Calibri"/>
          <w:sz w:val="21"/>
          <w:szCs w:val="21"/>
        </w:rPr>
        <w:t xml:space="preserve"> (doze) meses, de ---/---/----- até ---/---/-----.</w:t>
      </w:r>
    </w:p>
    <w:p w:rsidR="006A0CA0" w:rsidRPr="006A0CA0" w:rsidRDefault="006A0CA0" w:rsidP="006A0CA0">
      <w:pPr>
        <w:tabs>
          <w:tab w:val="left" w:pos="600"/>
        </w:tabs>
        <w:jc w:val="both"/>
        <w:rPr>
          <w:rFonts w:ascii="Calibri" w:hAnsi="Calibri" w:cs="Calibri"/>
          <w:sz w:val="19"/>
          <w:szCs w:val="19"/>
        </w:rPr>
      </w:pPr>
    </w:p>
    <w:p w:rsidR="006A0CA0" w:rsidRPr="000D0602" w:rsidRDefault="006A0CA0" w:rsidP="006A0CA0">
      <w:pPr>
        <w:tabs>
          <w:tab w:val="left" w:pos="600"/>
        </w:tabs>
        <w:jc w:val="both"/>
        <w:rPr>
          <w:rFonts w:ascii="Calibri" w:hAnsi="Calibri" w:cs="Calibri"/>
          <w:sz w:val="21"/>
          <w:szCs w:val="21"/>
        </w:rPr>
      </w:pPr>
      <w:r w:rsidRPr="000D0602">
        <w:rPr>
          <w:rFonts w:ascii="Calibri" w:hAnsi="Calibri" w:cs="Calibri"/>
          <w:sz w:val="21"/>
          <w:szCs w:val="21"/>
        </w:rPr>
        <w:t>E, por estarem justas e contratadas, assinam as partes o presente instrumento, em duas vias de igual teor, obrigando-se por si e sucessores para que surta</w:t>
      </w:r>
      <w:r>
        <w:rPr>
          <w:rFonts w:ascii="Calibri" w:hAnsi="Calibri" w:cs="Calibri"/>
          <w:sz w:val="21"/>
          <w:szCs w:val="21"/>
        </w:rPr>
        <w:t>m</w:t>
      </w:r>
      <w:r w:rsidRPr="000D0602">
        <w:rPr>
          <w:rFonts w:ascii="Calibri" w:hAnsi="Calibri" w:cs="Calibri"/>
          <w:sz w:val="21"/>
          <w:szCs w:val="21"/>
        </w:rPr>
        <w:t xml:space="preserve"> todos os efeitos de direito, o que dão por bom, firme e valioso. </w:t>
      </w:r>
    </w:p>
    <w:p w:rsidR="006A0CA0" w:rsidRDefault="006A0CA0" w:rsidP="006A0CA0">
      <w:pPr>
        <w:jc w:val="center"/>
        <w:rPr>
          <w:rFonts w:ascii="Calibri" w:hAnsi="Calibri" w:cs="Calibri"/>
          <w:b/>
          <w:bCs/>
          <w:i/>
          <w:sz w:val="21"/>
          <w:szCs w:val="21"/>
        </w:rPr>
      </w:pPr>
    </w:p>
    <w:p w:rsidR="006A0CA0" w:rsidRPr="003A6070" w:rsidRDefault="006A0CA0" w:rsidP="006A0CA0">
      <w:pPr>
        <w:jc w:val="center"/>
        <w:rPr>
          <w:rFonts w:ascii="Calibri" w:hAnsi="Calibri" w:cs="Calibri"/>
          <w:i/>
          <w:sz w:val="21"/>
          <w:szCs w:val="21"/>
        </w:rPr>
      </w:pPr>
      <w:r w:rsidRPr="003A6070">
        <w:rPr>
          <w:rFonts w:ascii="Calibri" w:hAnsi="Calibri" w:cs="Calibri"/>
          <w:b/>
          <w:bCs/>
          <w:i/>
          <w:sz w:val="21"/>
          <w:szCs w:val="21"/>
        </w:rPr>
        <w:t>PREFEITURA MUNICIPAL</w:t>
      </w:r>
    </w:p>
    <w:p w:rsidR="006A0CA0" w:rsidRPr="003A6070" w:rsidRDefault="006A0CA0" w:rsidP="006A0CA0">
      <w:pPr>
        <w:pStyle w:val="Ttulo5"/>
        <w:keepNext/>
        <w:numPr>
          <w:ilvl w:val="4"/>
          <w:numId w:val="30"/>
        </w:numPr>
        <w:tabs>
          <w:tab w:val="left" w:pos="2640"/>
        </w:tabs>
        <w:suppressAutoHyphens/>
        <w:spacing w:before="0" w:after="0"/>
        <w:ind w:left="0" w:firstLine="0"/>
        <w:jc w:val="center"/>
        <w:rPr>
          <w:rFonts w:ascii="Calibri" w:hAnsi="Calibri" w:cs="Calibri"/>
          <w:sz w:val="21"/>
          <w:szCs w:val="21"/>
        </w:rPr>
      </w:pPr>
      <w:r w:rsidRPr="003A6070">
        <w:rPr>
          <w:rFonts w:ascii="Calibri" w:hAnsi="Calibri" w:cs="Calibri"/>
          <w:sz w:val="21"/>
          <w:szCs w:val="21"/>
        </w:rPr>
        <w:t>ÓRGÃO GERENCIADOR</w:t>
      </w:r>
    </w:p>
    <w:p w:rsidR="006A0CA0" w:rsidRPr="003A6070" w:rsidRDefault="006A0CA0" w:rsidP="006A0CA0">
      <w:pPr>
        <w:rPr>
          <w:sz w:val="21"/>
          <w:szCs w:val="21"/>
        </w:rPr>
      </w:pPr>
    </w:p>
    <w:p w:rsidR="006A0CA0" w:rsidRPr="003A6070" w:rsidRDefault="006A0CA0" w:rsidP="006A0CA0">
      <w:pPr>
        <w:jc w:val="center"/>
        <w:rPr>
          <w:rFonts w:ascii="Calibri" w:hAnsi="Calibri" w:cs="Calibri"/>
          <w:b/>
          <w:bCs/>
          <w:i/>
          <w:sz w:val="21"/>
          <w:szCs w:val="21"/>
        </w:rPr>
      </w:pPr>
      <w:r w:rsidRPr="003A6070">
        <w:rPr>
          <w:rFonts w:ascii="Calibri" w:hAnsi="Calibri" w:cs="Calibri"/>
          <w:b/>
          <w:bCs/>
          <w:i/>
          <w:sz w:val="21"/>
          <w:szCs w:val="21"/>
        </w:rPr>
        <w:t>FORNECEDOR</w:t>
      </w:r>
    </w:p>
    <w:p w:rsidR="006A0CA0" w:rsidRPr="003A6070" w:rsidRDefault="006A0CA0" w:rsidP="006A0CA0">
      <w:pPr>
        <w:jc w:val="center"/>
        <w:rPr>
          <w:rFonts w:ascii="Calibri" w:hAnsi="Calibri" w:cs="Calibri"/>
          <w:b/>
          <w:bCs/>
          <w:i/>
          <w:sz w:val="21"/>
          <w:szCs w:val="21"/>
        </w:rPr>
      </w:pPr>
      <w:r w:rsidRPr="003A6070">
        <w:rPr>
          <w:rFonts w:ascii="Calibri" w:hAnsi="Calibri" w:cs="Calibri"/>
          <w:b/>
          <w:bCs/>
          <w:i/>
          <w:sz w:val="21"/>
          <w:szCs w:val="21"/>
        </w:rPr>
        <w:t xml:space="preserve"> DETENTOR DA ATA DE REGISTRO DE PREÇOS</w:t>
      </w:r>
    </w:p>
    <w:p w:rsidR="006A0CA0" w:rsidRDefault="006A0CA0" w:rsidP="006A0CA0">
      <w:pPr>
        <w:rPr>
          <w:rFonts w:ascii="Calibri" w:hAnsi="Calibri" w:cs="Calibri"/>
          <w:i/>
          <w:sz w:val="21"/>
          <w:szCs w:val="21"/>
        </w:rPr>
      </w:pPr>
      <w:r w:rsidRPr="000D0602">
        <w:rPr>
          <w:rFonts w:ascii="Calibri" w:hAnsi="Calibri" w:cs="Calibri"/>
          <w:i/>
          <w:sz w:val="21"/>
          <w:szCs w:val="21"/>
        </w:rPr>
        <w:t>TESTEMUNHAS:</w:t>
      </w:r>
    </w:p>
    <w:p w:rsidR="006A0CA0" w:rsidRPr="006A0CA0" w:rsidRDefault="006A0CA0" w:rsidP="006A0CA0">
      <w:pPr>
        <w:rPr>
          <w:rFonts w:ascii="Calibri" w:hAnsi="Calibri" w:cs="Calibri"/>
          <w:i/>
          <w:sz w:val="12"/>
          <w:szCs w:val="12"/>
        </w:rPr>
      </w:pPr>
    </w:p>
    <w:p w:rsidR="006A0CA0" w:rsidRPr="000D0602" w:rsidRDefault="006A0CA0" w:rsidP="006A0CA0">
      <w:pPr>
        <w:rPr>
          <w:rFonts w:ascii="Calibri" w:hAnsi="Calibri" w:cs="Calibri"/>
          <w:sz w:val="21"/>
          <w:szCs w:val="21"/>
          <w:u w:val="single"/>
        </w:rPr>
      </w:pPr>
      <w:r w:rsidRPr="000D0602">
        <w:rPr>
          <w:rFonts w:ascii="Calibri" w:hAnsi="Calibri" w:cs="Calibri"/>
          <w:i/>
          <w:sz w:val="21"/>
          <w:szCs w:val="21"/>
        </w:rPr>
        <w:t>01- ______________________________</w:t>
      </w:r>
      <w:r w:rsidRPr="000D0602">
        <w:rPr>
          <w:rFonts w:ascii="Calibri" w:hAnsi="Calibri" w:cs="Calibri"/>
          <w:i/>
          <w:sz w:val="21"/>
          <w:szCs w:val="21"/>
        </w:rPr>
        <w:tab/>
      </w:r>
      <w:r w:rsidRPr="000D0602">
        <w:rPr>
          <w:rFonts w:ascii="Calibri" w:hAnsi="Calibri" w:cs="Calibri"/>
          <w:i/>
          <w:sz w:val="21"/>
          <w:szCs w:val="21"/>
        </w:rPr>
        <w:tab/>
      </w:r>
      <w:r w:rsidRPr="000D0602">
        <w:rPr>
          <w:rFonts w:ascii="Calibri" w:hAnsi="Calibri" w:cs="Calibri"/>
          <w:i/>
          <w:sz w:val="21"/>
          <w:szCs w:val="21"/>
        </w:rPr>
        <w:tab/>
        <w:t>02- ______________________________</w:t>
      </w:r>
    </w:p>
    <w:p w:rsidR="006A0CA0" w:rsidRDefault="006A0CA0" w:rsidP="006A0CA0">
      <w:pPr>
        <w:ind w:right="-1"/>
        <w:jc w:val="center"/>
        <w:rPr>
          <w:rFonts w:ascii="Calibri" w:hAnsi="Calibri"/>
          <w:b/>
          <w:sz w:val="24"/>
          <w:szCs w:val="24"/>
          <w:u w:val="single"/>
        </w:rPr>
      </w:pPr>
    </w:p>
    <w:p w:rsidR="006A0CA0" w:rsidRPr="006A0CA0" w:rsidRDefault="006A0CA0" w:rsidP="006A0CA0">
      <w:pPr>
        <w:ind w:right="-1"/>
        <w:jc w:val="center"/>
        <w:rPr>
          <w:rFonts w:ascii="Calibri" w:hAnsi="Calibri"/>
          <w:b/>
          <w:sz w:val="24"/>
          <w:szCs w:val="24"/>
          <w:u w:val="single"/>
        </w:rPr>
      </w:pPr>
      <w:r w:rsidRPr="006A0CA0">
        <w:rPr>
          <w:rFonts w:ascii="Calibri" w:hAnsi="Calibri"/>
          <w:b/>
          <w:sz w:val="24"/>
          <w:szCs w:val="24"/>
          <w:u w:val="single"/>
        </w:rPr>
        <w:lastRenderedPageBreak/>
        <w:t xml:space="preserve">ANEXO VIII </w:t>
      </w:r>
    </w:p>
    <w:p w:rsidR="006A0CA0" w:rsidRPr="006A0CA0" w:rsidRDefault="006A0CA0" w:rsidP="006A0CA0">
      <w:pPr>
        <w:ind w:right="-1"/>
        <w:jc w:val="center"/>
        <w:rPr>
          <w:rFonts w:ascii="Calibri" w:hAnsi="Calibri"/>
          <w:b/>
          <w:sz w:val="24"/>
          <w:szCs w:val="24"/>
          <w:u w:val="single"/>
        </w:rPr>
      </w:pPr>
    </w:p>
    <w:p w:rsidR="006A0CA0" w:rsidRPr="006A0CA0" w:rsidRDefault="006A0CA0" w:rsidP="006A0CA0">
      <w:pPr>
        <w:ind w:right="-1"/>
        <w:jc w:val="center"/>
        <w:rPr>
          <w:rFonts w:ascii="Calibri" w:hAnsi="Calibri"/>
          <w:b/>
          <w:sz w:val="24"/>
          <w:szCs w:val="24"/>
          <w:u w:val="single"/>
        </w:rPr>
      </w:pPr>
      <w:r w:rsidRPr="006A0CA0">
        <w:rPr>
          <w:rFonts w:ascii="Calibri" w:hAnsi="Calibri"/>
          <w:b/>
          <w:sz w:val="24"/>
          <w:szCs w:val="24"/>
          <w:u w:val="single"/>
        </w:rPr>
        <w:t>TERMO DE COMPROMISSO</w:t>
      </w:r>
    </w:p>
    <w:p w:rsidR="006A0CA0" w:rsidRPr="009930D1" w:rsidRDefault="006A0CA0" w:rsidP="006A0CA0">
      <w:pPr>
        <w:rPr>
          <w:rFonts w:ascii="Calibri" w:hAnsi="Calibri"/>
          <w:sz w:val="22"/>
          <w:szCs w:val="22"/>
        </w:rPr>
      </w:pPr>
    </w:p>
    <w:p w:rsidR="006A0CA0" w:rsidRPr="00314EE9" w:rsidRDefault="006A0CA0" w:rsidP="006A0CA0">
      <w:pPr>
        <w:rPr>
          <w:rFonts w:ascii="Calibri" w:hAnsi="Calibri"/>
          <w:sz w:val="16"/>
          <w:szCs w:val="16"/>
          <w:u w:val="single"/>
        </w:rPr>
      </w:pPr>
    </w:p>
    <w:p w:rsidR="006A0CA0" w:rsidRPr="009930D1" w:rsidRDefault="006A0CA0" w:rsidP="006A0CA0">
      <w:pPr>
        <w:rPr>
          <w:rFonts w:ascii="Calibri" w:hAnsi="Calibri"/>
          <w:sz w:val="22"/>
          <w:szCs w:val="22"/>
          <w:u w:val="single"/>
        </w:rPr>
      </w:pPr>
    </w:p>
    <w:p w:rsidR="006A0CA0" w:rsidRDefault="006A0CA0" w:rsidP="006A0CA0">
      <w:pPr>
        <w:pStyle w:val="Corpodetexto2"/>
        <w:spacing w:after="0" w:line="276" w:lineRule="auto"/>
        <w:ind w:firstLine="1701"/>
        <w:jc w:val="both"/>
        <w:rPr>
          <w:rFonts w:ascii="Calibri" w:hAnsi="Calibri"/>
          <w:iCs/>
          <w:sz w:val="22"/>
          <w:szCs w:val="22"/>
          <w:lang w:val="pt-BR"/>
        </w:rPr>
      </w:pPr>
      <w:r w:rsidRPr="009930D1">
        <w:rPr>
          <w:rFonts w:ascii="Calibri" w:hAnsi="Calibri"/>
          <w:iCs/>
          <w:sz w:val="22"/>
          <w:szCs w:val="22"/>
          <w:lang w:val="pt-BR"/>
        </w:rPr>
        <w:t>A empresa ____</w:t>
      </w:r>
      <w:proofErr w:type="spellStart"/>
      <w:r w:rsidRPr="009930D1">
        <w:rPr>
          <w:rFonts w:ascii="Calibri" w:hAnsi="Calibri"/>
          <w:iCs/>
          <w:sz w:val="22"/>
          <w:szCs w:val="22"/>
          <w:lang w:val="pt-BR"/>
        </w:rPr>
        <w:t>xxxxxxxxxxxxx____</w:t>
      </w:r>
      <w:proofErr w:type="spellEnd"/>
      <w:r w:rsidRPr="009930D1">
        <w:rPr>
          <w:rFonts w:ascii="Calibri" w:hAnsi="Calibri"/>
          <w:iCs/>
          <w:sz w:val="22"/>
          <w:szCs w:val="22"/>
          <w:lang w:val="pt-BR"/>
        </w:rPr>
        <w:t xml:space="preserve">, com sede na cidade de ____________Estado </w:t>
      </w:r>
      <w:proofErr w:type="spellStart"/>
      <w:r w:rsidRPr="009930D1">
        <w:rPr>
          <w:rFonts w:ascii="Calibri" w:hAnsi="Calibri"/>
          <w:iCs/>
          <w:sz w:val="22"/>
          <w:szCs w:val="22"/>
          <w:lang w:val="pt-BR"/>
        </w:rPr>
        <w:t>de___xxxxxxxxx_</w:t>
      </w:r>
      <w:proofErr w:type="spellEnd"/>
      <w:r w:rsidRPr="009930D1">
        <w:rPr>
          <w:rFonts w:ascii="Calibri" w:hAnsi="Calibri"/>
          <w:iCs/>
          <w:sz w:val="22"/>
          <w:szCs w:val="22"/>
          <w:lang w:val="pt-BR"/>
        </w:rPr>
        <w:t>, Rua __</w:t>
      </w:r>
      <w:proofErr w:type="spellStart"/>
      <w:r w:rsidRPr="009930D1">
        <w:rPr>
          <w:rFonts w:ascii="Calibri" w:hAnsi="Calibri"/>
          <w:iCs/>
          <w:sz w:val="22"/>
          <w:szCs w:val="22"/>
          <w:lang w:val="pt-BR"/>
        </w:rPr>
        <w:t>xxxxxxx_</w:t>
      </w:r>
      <w:proofErr w:type="spellEnd"/>
      <w:r w:rsidRPr="009930D1">
        <w:rPr>
          <w:rFonts w:ascii="Calibri" w:hAnsi="Calibri"/>
          <w:iCs/>
          <w:sz w:val="22"/>
          <w:szCs w:val="22"/>
          <w:lang w:val="pt-BR"/>
        </w:rPr>
        <w:t>, nº ___</w:t>
      </w:r>
      <w:proofErr w:type="spellStart"/>
      <w:r w:rsidRPr="009930D1">
        <w:rPr>
          <w:rFonts w:ascii="Calibri" w:hAnsi="Calibri"/>
          <w:iCs/>
          <w:sz w:val="22"/>
          <w:szCs w:val="22"/>
          <w:lang w:val="pt-BR"/>
        </w:rPr>
        <w:t>xxxxxxx_</w:t>
      </w:r>
      <w:proofErr w:type="spellEnd"/>
      <w:r w:rsidRPr="009930D1">
        <w:rPr>
          <w:rFonts w:ascii="Calibri" w:hAnsi="Calibri"/>
          <w:iCs/>
          <w:sz w:val="22"/>
          <w:szCs w:val="22"/>
          <w:lang w:val="pt-BR"/>
        </w:rPr>
        <w:t xml:space="preserve">, </w:t>
      </w:r>
      <w:proofErr w:type="spellStart"/>
      <w:r w:rsidRPr="009930D1">
        <w:rPr>
          <w:rFonts w:ascii="Calibri" w:hAnsi="Calibri"/>
          <w:iCs/>
          <w:sz w:val="22"/>
          <w:szCs w:val="22"/>
          <w:lang w:val="pt-BR"/>
        </w:rPr>
        <w:t>bairro____xxxxxxxxxxx_____inscrita</w:t>
      </w:r>
      <w:proofErr w:type="spellEnd"/>
      <w:r w:rsidRPr="009930D1">
        <w:rPr>
          <w:rFonts w:ascii="Calibri" w:hAnsi="Calibri"/>
          <w:iCs/>
          <w:sz w:val="22"/>
          <w:szCs w:val="22"/>
          <w:lang w:val="pt-BR"/>
        </w:rPr>
        <w:t xml:space="preserve"> no CNPJ sob o nº ____</w:t>
      </w:r>
      <w:proofErr w:type="spellStart"/>
      <w:proofErr w:type="gramStart"/>
      <w:r w:rsidRPr="009930D1">
        <w:rPr>
          <w:rFonts w:ascii="Calibri" w:hAnsi="Calibri"/>
          <w:iCs/>
          <w:sz w:val="22"/>
          <w:szCs w:val="22"/>
          <w:lang w:val="pt-BR"/>
        </w:rPr>
        <w:t>xxxxxxxxxx__Inscrição</w:t>
      </w:r>
      <w:proofErr w:type="spellEnd"/>
      <w:proofErr w:type="gramEnd"/>
      <w:r w:rsidRPr="009930D1">
        <w:rPr>
          <w:rFonts w:ascii="Calibri" w:hAnsi="Calibri"/>
          <w:iCs/>
          <w:sz w:val="22"/>
          <w:szCs w:val="22"/>
          <w:lang w:val="pt-BR"/>
        </w:rPr>
        <w:t xml:space="preserve"> Estadual sob o </w:t>
      </w:r>
      <w:proofErr w:type="spellStart"/>
      <w:r w:rsidRPr="009930D1">
        <w:rPr>
          <w:rFonts w:ascii="Calibri" w:hAnsi="Calibri"/>
          <w:iCs/>
          <w:sz w:val="22"/>
          <w:szCs w:val="22"/>
          <w:lang w:val="pt-BR"/>
        </w:rPr>
        <w:t>nº___xxxxxxxxx</w:t>
      </w:r>
      <w:proofErr w:type="spellEnd"/>
      <w:r w:rsidRPr="009930D1">
        <w:rPr>
          <w:rFonts w:ascii="Calibri" w:hAnsi="Calibri"/>
          <w:iCs/>
          <w:sz w:val="22"/>
          <w:szCs w:val="22"/>
          <w:lang w:val="pt-BR"/>
        </w:rPr>
        <w:t>, neste ato representado pelo (a) _______________</w:t>
      </w:r>
      <w:proofErr w:type="spellStart"/>
      <w:r w:rsidRPr="009930D1">
        <w:rPr>
          <w:rFonts w:ascii="Calibri" w:hAnsi="Calibri"/>
          <w:iCs/>
          <w:sz w:val="22"/>
          <w:szCs w:val="22"/>
          <w:lang w:val="pt-BR"/>
        </w:rPr>
        <w:t>xxxxxxxxxxxxxx_________________</w:t>
      </w:r>
      <w:proofErr w:type="spellEnd"/>
      <w:r w:rsidRPr="009930D1">
        <w:rPr>
          <w:rFonts w:ascii="Calibri" w:hAnsi="Calibri"/>
          <w:iCs/>
          <w:sz w:val="22"/>
          <w:szCs w:val="22"/>
          <w:lang w:val="pt-BR"/>
        </w:rPr>
        <w:t>, RG:_______</w:t>
      </w:r>
      <w:proofErr w:type="spellStart"/>
      <w:r w:rsidRPr="009930D1">
        <w:rPr>
          <w:rFonts w:ascii="Calibri" w:hAnsi="Calibri"/>
          <w:iCs/>
          <w:sz w:val="22"/>
          <w:szCs w:val="22"/>
          <w:lang w:val="pt-BR"/>
        </w:rPr>
        <w:t>xxxxxxxxxx___</w:t>
      </w:r>
      <w:proofErr w:type="spellEnd"/>
      <w:r w:rsidRPr="009930D1">
        <w:rPr>
          <w:rFonts w:ascii="Calibri" w:hAnsi="Calibri"/>
          <w:iCs/>
          <w:sz w:val="22"/>
          <w:szCs w:val="22"/>
          <w:lang w:val="pt-BR"/>
        </w:rPr>
        <w:t>, declara, por este e na melhor forma de direito, que conhece e concorda com todos os termos do Edital</w:t>
      </w:r>
      <w:r>
        <w:rPr>
          <w:rFonts w:ascii="Calibri" w:hAnsi="Calibri"/>
          <w:iCs/>
          <w:sz w:val="22"/>
          <w:szCs w:val="22"/>
          <w:lang w:val="pt-BR"/>
        </w:rPr>
        <w:t>, Anexos e na minuta da  Ata</w:t>
      </w:r>
      <w:r w:rsidRPr="009930D1">
        <w:rPr>
          <w:rFonts w:ascii="Calibri" w:hAnsi="Calibri"/>
          <w:iCs/>
          <w:sz w:val="22"/>
          <w:szCs w:val="22"/>
          <w:lang w:val="pt-BR"/>
        </w:rPr>
        <w:t xml:space="preserve">, que fazem parte do </w:t>
      </w:r>
      <w:r w:rsidRPr="009930D1">
        <w:rPr>
          <w:rFonts w:ascii="Calibri" w:hAnsi="Calibri"/>
          <w:b/>
          <w:bCs/>
          <w:iCs/>
          <w:sz w:val="22"/>
          <w:szCs w:val="22"/>
          <w:lang w:val="pt-BR"/>
        </w:rPr>
        <w:t xml:space="preserve">PREGÃO PRESENCIAL Nº </w:t>
      </w:r>
      <w:r>
        <w:rPr>
          <w:rFonts w:ascii="Calibri" w:hAnsi="Calibri"/>
          <w:b/>
          <w:bCs/>
          <w:iCs/>
          <w:sz w:val="22"/>
          <w:szCs w:val="22"/>
          <w:lang w:val="pt-BR"/>
        </w:rPr>
        <w:t>042/2021</w:t>
      </w:r>
      <w:r w:rsidRPr="009930D1">
        <w:rPr>
          <w:rFonts w:ascii="Calibri" w:hAnsi="Calibri"/>
          <w:b/>
          <w:bCs/>
          <w:iCs/>
          <w:sz w:val="22"/>
          <w:szCs w:val="22"/>
          <w:lang w:val="pt-BR"/>
        </w:rPr>
        <w:t>.</w:t>
      </w:r>
      <w:r w:rsidRPr="009930D1">
        <w:rPr>
          <w:rFonts w:ascii="Calibri" w:hAnsi="Calibri"/>
          <w:iCs/>
          <w:sz w:val="22"/>
          <w:szCs w:val="22"/>
          <w:lang w:val="pt-BR"/>
        </w:rPr>
        <w:t xml:space="preserve"> Declara ainda, que acatará integralmente quaisquer decisões que venham ser tomadas pelo Pregoeiro ou pela Prefeitura Municipal de Taquarituba, quanto à classificação e adjudicação, ressalvados os direitos legais de recursos permitidos à Licitante.</w:t>
      </w:r>
    </w:p>
    <w:p w:rsidR="006A0CA0" w:rsidRPr="00314EE9" w:rsidRDefault="006A0CA0" w:rsidP="006A0CA0">
      <w:pPr>
        <w:pStyle w:val="Corpodetexto2"/>
        <w:spacing w:after="0" w:line="276" w:lineRule="auto"/>
        <w:ind w:firstLine="1701"/>
        <w:jc w:val="both"/>
        <w:rPr>
          <w:rFonts w:ascii="Calibri" w:hAnsi="Calibri"/>
          <w:iCs/>
          <w:sz w:val="16"/>
          <w:szCs w:val="16"/>
          <w:lang w:val="pt-BR"/>
        </w:rPr>
      </w:pPr>
    </w:p>
    <w:p w:rsidR="006A0CA0" w:rsidRDefault="006A0CA0" w:rsidP="006A0CA0">
      <w:pPr>
        <w:spacing w:line="276" w:lineRule="auto"/>
        <w:ind w:firstLine="1701"/>
        <w:jc w:val="both"/>
        <w:rPr>
          <w:rFonts w:ascii="Calibri" w:hAnsi="Calibri"/>
          <w:iCs/>
          <w:sz w:val="22"/>
          <w:szCs w:val="22"/>
        </w:rPr>
      </w:pPr>
      <w:r w:rsidRPr="009930D1">
        <w:rPr>
          <w:rFonts w:ascii="Calibri" w:hAnsi="Calibri"/>
          <w:iCs/>
          <w:sz w:val="22"/>
          <w:szCs w:val="22"/>
        </w:rPr>
        <w:t>Declaramos, mais, que não existe, no presente momento, pedido de falência ou concordata em nome desta empresa licitante, nem outro impedimento superveniente que possa comprometer nossa capacidade técnica e/ou operativa. Caso tais condições venham a ocorrer, no decorrer do certame, submetemos à desclassificação automática.</w:t>
      </w:r>
    </w:p>
    <w:p w:rsidR="006A0CA0" w:rsidRPr="00314EE9" w:rsidRDefault="006A0CA0" w:rsidP="006A0CA0">
      <w:pPr>
        <w:spacing w:line="276" w:lineRule="auto"/>
        <w:ind w:firstLine="1701"/>
        <w:jc w:val="both"/>
        <w:rPr>
          <w:rFonts w:ascii="Calibri" w:hAnsi="Calibri"/>
          <w:iCs/>
          <w:sz w:val="16"/>
          <w:szCs w:val="16"/>
        </w:rPr>
      </w:pPr>
    </w:p>
    <w:p w:rsidR="006A0CA0" w:rsidRDefault="006A0CA0" w:rsidP="006A0CA0">
      <w:pPr>
        <w:spacing w:line="276" w:lineRule="auto"/>
        <w:ind w:firstLine="1701"/>
        <w:jc w:val="both"/>
        <w:rPr>
          <w:rFonts w:ascii="Calibri" w:hAnsi="Calibri"/>
          <w:iCs/>
          <w:sz w:val="22"/>
          <w:szCs w:val="22"/>
        </w:rPr>
      </w:pPr>
      <w:r w:rsidRPr="009930D1">
        <w:rPr>
          <w:rFonts w:ascii="Calibri" w:hAnsi="Calibri"/>
          <w:iCs/>
          <w:sz w:val="22"/>
          <w:szCs w:val="22"/>
        </w:rPr>
        <w:t xml:space="preserve">A empresa assume ainda o compromisso de entregar todos os produtos que lhe forem solicitados com suas respectivas especificações e preços de acordo com a proposta apresentada, no prazo </w:t>
      </w:r>
      <w:r w:rsidRPr="00B779A0">
        <w:rPr>
          <w:rFonts w:ascii="Calibri" w:hAnsi="Calibri"/>
          <w:iCs/>
          <w:sz w:val="22"/>
          <w:szCs w:val="22"/>
        </w:rPr>
        <w:t>máximo de 0</w:t>
      </w:r>
      <w:r>
        <w:rPr>
          <w:rFonts w:ascii="Calibri" w:hAnsi="Calibri"/>
          <w:iCs/>
          <w:sz w:val="22"/>
          <w:szCs w:val="22"/>
        </w:rPr>
        <w:t>7</w:t>
      </w:r>
      <w:r w:rsidRPr="00B779A0">
        <w:rPr>
          <w:rFonts w:ascii="Calibri" w:hAnsi="Calibri"/>
          <w:iCs/>
          <w:sz w:val="22"/>
          <w:szCs w:val="22"/>
        </w:rPr>
        <w:t xml:space="preserve"> (</w:t>
      </w:r>
      <w:r>
        <w:rPr>
          <w:rFonts w:ascii="Calibri" w:hAnsi="Calibri"/>
          <w:iCs/>
          <w:sz w:val="22"/>
          <w:szCs w:val="22"/>
        </w:rPr>
        <w:t>sete</w:t>
      </w:r>
      <w:r w:rsidRPr="00B779A0">
        <w:rPr>
          <w:rFonts w:ascii="Calibri" w:hAnsi="Calibri"/>
          <w:iCs/>
          <w:sz w:val="22"/>
          <w:szCs w:val="22"/>
        </w:rPr>
        <w:t>) dias depois de emi</w:t>
      </w:r>
      <w:r w:rsidRPr="009930D1">
        <w:rPr>
          <w:rFonts w:ascii="Calibri" w:hAnsi="Calibri"/>
          <w:iCs/>
          <w:sz w:val="22"/>
          <w:szCs w:val="22"/>
        </w:rPr>
        <w:t>tida a Requisição de Mercadoria/Ordem de Fornecimento pela Prefeitura Municipal de Taquarituba, assim como efetuar a troca imediata (48 horas, sem custo para a Prefeitura) dos produtos que, comprovadamente, se apresentarem em más condições de uso ou deteriorados e ou ainda vierem errados do que fora solicitado pela Prefeitura Municipal de Taquarituba</w:t>
      </w:r>
      <w:r>
        <w:rPr>
          <w:rFonts w:ascii="Calibri" w:hAnsi="Calibri"/>
          <w:iCs/>
          <w:sz w:val="22"/>
          <w:szCs w:val="22"/>
        </w:rPr>
        <w:t>.</w:t>
      </w:r>
    </w:p>
    <w:p w:rsidR="006A0CA0" w:rsidRPr="00314EE9" w:rsidRDefault="006A0CA0" w:rsidP="006A0CA0">
      <w:pPr>
        <w:spacing w:line="276" w:lineRule="auto"/>
        <w:ind w:firstLine="1701"/>
        <w:jc w:val="both"/>
        <w:rPr>
          <w:rFonts w:ascii="Calibri" w:hAnsi="Calibri"/>
          <w:iCs/>
          <w:sz w:val="16"/>
          <w:szCs w:val="16"/>
        </w:rPr>
      </w:pPr>
    </w:p>
    <w:p w:rsidR="006A0CA0" w:rsidRDefault="006A0CA0" w:rsidP="006A0CA0">
      <w:pPr>
        <w:spacing w:line="276" w:lineRule="auto"/>
        <w:ind w:firstLine="1701"/>
        <w:jc w:val="both"/>
        <w:rPr>
          <w:rFonts w:ascii="Calibri" w:hAnsi="Calibri"/>
          <w:iCs/>
          <w:sz w:val="22"/>
          <w:szCs w:val="22"/>
        </w:rPr>
      </w:pPr>
      <w:r w:rsidRPr="009930D1">
        <w:rPr>
          <w:rFonts w:ascii="Calibri" w:hAnsi="Calibri"/>
          <w:iCs/>
          <w:sz w:val="22"/>
          <w:szCs w:val="22"/>
        </w:rPr>
        <w:t>Declaramos, finalmente, concordar expressamente com todos os termos do Edital e as exigências nele contidas.</w:t>
      </w:r>
    </w:p>
    <w:p w:rsidR="006A0CA0" w:rsidRPr="009930D1" w:rsidRDefault="006A0CA0" w:rsidP="006A0CA0">
      <w:pPr>
        <w:spacing w:line="276" w:lineRule="auto"/>
        <w:ind w:firstLine="1701"/>
        <w:rPr>
          <w:rFonts w:ascii="Calibri" w:hAnsi="Calibri"/>
          <w:b/>
          <w:bCs/>
          <w:iCs/>
          <w:sz w:val="22"/>
          <w:szCs w:val="22"/>
        </w:rPr>
      </w:pPr>
    </w:p>
    <w:p w:rsidR="006A0CA0" w:rsidRPr="009930D1" w:rsidRDefault="006A0CA0" w:rsidP="006A0CA0">
      <w:pPr>
        <w:jc w:val="center"/>
        <w:rPr>
          <w:rFonts w:ascii="Calibri" w:hAnsi="Calibri"/>
          <w:b/>
          <w:bCs/>
          <w:iCs/>
          <w:sz w:val="22"/>
          <w:szCs w:val="22"/>
        </w:rPr>
      </w:pPr>
      <w:r w:rsidRPr="009930D1">
        <w:rPr>
          <w:rFonts w:ascii="Calibri" w:hAnsi="Calibri"/>
          <w:b/>
          <w:bCs/>
          <w:iCs/>
          <w:sz w:val="22"/>
          <w:szCs w:val="22"/>
        </w:rPr>
        <w:t>______</w:t>
      </w:r>
      <w:proofErr w:type="spellStart"/>
      <w:r w:rsidRPr="009930D1">
        <w:rPr>
          <w:rFonts w:ascii="Calibri" w:hAnsi="Calibri"/>
          <w:b/>
          <w:bCs/>
          <w:iCs/>
          <w:sz w:val="22"/>
          <w:szCs w:val="22"/>
        </w:rPr>
        <w:t>xxxxxxxx__</w:t>
      </w:r>
      <w:proofErr w:type="spellEnd"/>
      <w:r w:rsidRPr="009930D1">
        <w:rPr>
          <w:rFonts w:ascii="Calibri" w:hAnsi="Calibri"/>
          <w:b/>
          <w:bCs/>
          <w:iCs/>
          <w:sz w:val="22"/>
          <w:szCs w:val="22"/>
        </w:rPr>
        <w:t>,_xx__ de __</w:t>
      </w:r>
      <w:proofErr w:type="spellStart"/>
      <w:r w:rsidRPr="009930D1">
        <w:rPr>
          <w:rFonts w:ascii="Calibri" w:hAnsi="Calibri"/>
          <w:b/>
          <w:bCs/>
          <w:iCs/>
          <w:sz w:val="22"/>
          <w:szCs w:val="22"/>
        </w:rPr>
        <w:t>xxxxxxxxx</w:t>
      </w:r>
      <w:proofErr w:type="spellEnd"/>
      <w:r w:rsidRPr="009930D1">
        <w:rPr>
          <w:rFonts w:ascii="Calibri" w:hAnsi="Calibri"/>
          <w:b/>
          <w:bCs/>
          <w:iCs/>
          <w:sz w:val="22"/>
          <w:szCs w:val="22"/>
        </w:rPr>
        <w:t>___ de _</w:t>
      </w:r>
      <w:proofErr w:type="spellStart"/>
      <w:r w:rsidRPr="009930D1">
        <w:rPr>
          <w:rFonts w:ascii="Calibri" w:hAnsi="Calibri"/>
          <w:b/>
          <w:bCs/>
          <w:iCs/>
          <w:sz w:val="22"/>
          <w:szCs w:val="22"/>
        </w:rPr>
        <w:t>xxxx</w:t>
      </w:r>
      <w:proofErr w:type="spellEnd"/>
    </w:p>
    <w:p w:rsidR="006A0CA0" w:rsidRPr="009930D1" w:rsidRDefault="006A0CA0" w:rsidP="006A0CA0">
      <w:pPr>
        <w:jc w:val="center"/>
        <w:rPr>
          <w:rFonts w:ascii="Calibri" w:hAnsi="Calibri"/>
          <w:b/>
          <w:bCs/>
          <w:iCs/>
          <w:sz w:val="22"/>
          <w:szCs w:val="22"/>
          <w:u w:val="single"/>
        </w:rPr>
      </w:pPr>
    </w:p>
    <w:p w:rsidR="006A0CA0" w:rsidRDefault="006A0CA0" w:rsidP="006A0CA0">
      <w:pPr>
        <w:pStyle w:val="Ttulo9"/>
        <w:spacing w:before="0" w:after="0"/>
        <w:jc w:val="center"/>
        <w:rPr>
          <w:rFonts w:ascii="Calibri" w:hAnsi="Calibri" w:cs="Times New Roman"/>
          <w:b/>
          <w:bCs/>
          <w:iCs/>
        </w:rPr>
      </w:pPr>
    </w:p>
    <w:p w:rsidR="006A0CA0" w:rsidRPr="00382461" w:rsidRDefault="006A0CA0" w:rsidP="006A0CA0"/>
    <w:p w:rsidR="006A0CA0" w:rsidRDefault="006A0CA0" w:rsidP="006A0CA0">
      <w:pPr>
        <w:pStyle w:val="Ttulo9"/>
        <w:spacing w:before="0" w:after="0"/>
        <w:jc w:val="center"/>
        <w:rPr>
          <w:rFonts w:ascii="Calibri" w:hAnsi="Calibri" w:cs="Times New Roman"/>
          <w:b/>
          <w:bCs/>
          <w:iCs/>
        </w:rPr>
      </w:pPr>
      <w:r w:rsidRPr="009930D1">
        <w:rPr>
          <w:rFonts w:ascii="Calibri" w:hAnsi="Calibri" w:cs="Times New Roman"/>
          <w:b/>
          <w:bCs/>
          <w:iCs/>
        </w:rPr>
        <w:t>Assinatura do responsável</w:t>
      </w:r>
      <w:r>
        <w:rPr>
          <w:rFonts w:ascii="Calibri" w:hAnsi="Calibri" w:cs="Times New Roman"/>
          <w:b/>
          <w:bCs/>
          <w:iCs/>
        </w:rPr>
        <w:t xml:space="preserve"> </w:t>
      </w:r>
    </w:p>
    <w:p w:rsidR="006A0CA0" w:rsidRDefault="006A0CA0" w:rsidP="006A0CA0">
      <w:pPr>
        <w:pStyle w:val="Ttulo9"/>
        <w:spacing w:before="0" w:after="0"/>
        <w:jc w:val="center"/>
        <w:rPr>
          <w:rFonts w:ascii="Calibri" w:hAnsi="Calibri" w:cs="Times New Roman"/>
          <w:b/>
          <w:bCs/>
          <w:iCs/>
        </w:rPr>
      </w:pPr>
      <w:r>
        <w:rPr>
          <w:rFonts w:ascii="Calibri" w:hAnsi="Calibri" w:cs="Times New Roman"/>
          <w:b/>
          <w:bCs/>
          <w:iCs/>
        </w:rPr>
        <w:t>(</w:t>
      </w:r>
      <w:r w:rsidRPr="009930D1">
        <w:rPr>
          <w:rFonts w:ascii="Calibri" w:hAnsi="Calibri" w:cs="Times New Roman"/>
          <w:b/>
          <w:bCs/>
          <w:iCs/>
        </w:rPr>
        <w:t>Carimbo com CNPJ</w:t>
      </w:r>
      <w:r>
        <w:rPr>
          <w:rFonts w:ascii="Calibri" w:hAnsi="Calibri" w:cs="Times New Roman"/>
          <w:b/>
          <w:bCs/>
          <w:iCs/>
        </w:rPr>
        <w:t>)</w:t>
      </w:r>
    </w:p>
    <w:p w:rsidR="006A0CA0" w:rsidRDefault="006A0CA0" w:rsidP="006A0CA0"/>
    <w:p w:rsidR="006A0CA0" w:rsidRDefault="006A0CA0" w:rsidP="006A0CA0"/>
    <w:p w:rsidR="006A0CA0" w:rsidRDefault="006A0CA0" w:rsidP="006A0CA0"/>
    <w:p w:rsidR="006A0CA0" w:rsidRPr="00382461" w:rsidRDefault="006A0CA0" w:rsidP="006A0CA0"/>
    <w:p w:rsidR="006A0CA0" w:rsidRPr="006A0CA0" w:rsidRDefault="006A0CA0" w:rsidP="006A0CA0">
      <w:pPr>
        <w:tabs>
          <w:tab w:val="left" w:pos="687"/>
          <w:tab w:val="center" w:pos="4819"/>
        </w:tabs>
        <w:jc w:val="center"/>
        <w:rPr>
          <w:rFonts w:ascii="Calibri" w:hAnsi="Calibri"/>
          <w:b/>
          <w:sz w:val="24"/>
          <w:szCs w:val="24"/>
        </w:rPr>
      </w:pPr>
      <w:r w:rsidRPr="006A0CA0">
        <w:rPr>
          <w:rFonts w:ascii="Calibri" w:hAnsi="Calibri"/>
          <w:b/>
          <w:sz w:val="24"/>
          <w:szCs w:val="24"/>
        </w:rPr>
        <w:lastRenderedPageBreak/>
        <w:t>ANEXO IX - RECIBO DE RETIRADA DE EDITAL PELA INTERNET</w:t>
      </w:r>
    </w:p>
    <w:p w:rsidR="006A0CA0" w:rsidRPr="006A0CA0" w:rsidRDefault="006A0CA0" w:rsidP="006A0CA0">
      <w:pPr>
        <w:jc w:val="center"/>
        <w:rPr>
          <w:rFonts w:ascii="Calibri" w:hAnsi="Calibri"/>
          <w:i/>
          <w:sz w:val="24"/>
          <w:szCs w:val="24"/>
        </w:rPr>
      </w:pPr>
      <w:r w:rsidRPr="006A0CA0">
        <w:rPr>
          <w:rFonts w:ascii="Calibri" w:hAnsi="Calibri"/>
          <w:i/>
          <w:sz w:val="24"/>
          <w:szCs w:val="24"/>
        </w:rPr>
        <w:t>(enviar pelo e-mail licitacao@taquarituba.sp.gov.br)</w:t>
      </w:r>
    </w:p>
    <w:p w:rsidR="006A0CA0" w:rsidRPr="006A0CA0" w:rsidRDefault="006A0CA0" w:rsidP="006A0CA0">
      <w:pPr>
        <w:jc w:val="center"/>
        <w:rPr>
          <w:rFonts w:ascii="Calibri" w:hAnsi="Calibri"/>
          <w:b/>
          <w:sz w:val="24"/>
          <w:szCs w:val="24"/>
        </w:rPr>
      </w:pPr>
    </w:p>
    <w:p w:rsidR="006A0CA0" w:rsidRPr="006A0CA0" w:rsidRDefault="006A0CA0" w:rsidP="006A0CA0">
      <w:pPr>
        <w:jc w:val="center"/>
        <w:rPr>
          <w:rFonts w:ascii="Calibri" w:hAnsi="Calibri"/>
          <w:b/>
          <w:sz w:val="24"/>
          <w:szCs w:val="24"/>
        </w:rPr>
      </w:pPr>
      <w:r w:rsidRPr="006A0CA0">
        <w:rPr>
          <w:rFonts w:ascii="Calibri" w:hAnsi="Calibri"/>
          <w:b/>
          <w:sz w:val="24"/>
          <w:szCs w:val="24"/>
        </w:rPr>
        <w:t>PREGÃO PRESENCIAL - REGISTRO DE PREÇOS n° 042/2021</w:t>
      </w:r>
    </w:p>
    <w:p w:rsidR="006A0CA0" w:rsidRDefault="006A0CA0" w:rsidP="006A0CA0">
      <w:pPr>
        <w:jc w:val="center"/>
        <w:rPr>
          <w:rFonts w:ascii="Calibri" w:hAnsi="Calibri"/>
          <w:b/>
          <w:sz w:val="24"/>
          <w:szCs w:val="24"/>
        </w:rPr>
      </w:pPr>
      <w:r w:rsidRPr="006A0CA0">
        <w:rPr>
          <w:rFonts w:ascii="Calibri" w:hAnsi="Calibri"/>
          <w:b/>
          <w:sz w:val="24"/>
          <w:szCs w:val="24"/>
        </w:rPr>
        <w:t>PROCESSO ADM. LICITATÓRIO n° 071/2021</w:t>
      </w:r>
    </w:p>
    <w:p w:rsidR="006A0CA0" w:rsidRPr="006A0CA0" w:rsidRDefault="006A0CA0" w:rsidP="006A0CA0">
      <w:pPr>
        <w:jc w:val="center"/>
        <w:rPr>
          <w:rFonts w:ascii="Calibri" w:hAnsi="Calibri"/>
          <w:b/>
          <w:sz w:val="24"/>
          <w:szCs w:val="24"/>
        </w:rPr>
      </w:pPr>
    </w:p>
    <w:p w:rsidR="006A0CA0" w:rsidRPr="006A0CA0" w:rsidRDefault="006A0CA0" w:rsidP="006A0CA0">
      <w:pPr>
        <w:rPr>
          <w:rFonts w:ascii="Calibri" w:hAnsi="Calibri"/>
          <w:sz w:val="24"/>
          <w:szCs w:val="24"/>
        </w:rPr>
      </w:pPr>
    </w:p>
    <w:p w:rsidR="006A0CA0" w:rsidRPr="006A0CA0" w:rsidRDefault="006A0CA0" w:rsidP="006A0CA0">
      <w:pPr>
        <w:rPr>
          <w:rFonts w:ascii="Calibri" w:hAnsi="Calibri"/>
          <w:sz w:val="24"/>
          <w:szCs w:val="24"/>
        </w:rPr>
      </w:pPr>
      <w:r w:rsidRPr="006A0CA0">
        <w:rPr>
          <w:rFonts w:ascii="Calibri" w:hAnsi="Calibri"/>
          <w:b/>
          <w:sz w:val="24"/>
          <w:szCs w:val="24"/>
        </w:rPr>
        <w:t>Denominação:</w:t>
      </w:r>
      <w:r w:rsidRPr="006A0CA0">
        <w:rPr>
          <w:rFonts w:ascii="Calibri" w:hAnsi="Calibri"/>
          <w:sz w:val="24"/>
          <w:szCs w:val="24"/>
        </w:rPr>
        <w:t>________________________________________________________________</w:t>
      </w:r>
    </w:p>
    <w:p w:rsidR="006A0CA0" w:rsidRPr="006A0CA0" w:rsidRDefault="006A0CA0" w:rsidP="006A0CA0">
      <w:pPr>
        <w:rPr>
          <w:rFonts w:ascii="Calibri" w:hAnsi="Calibri"/>
          <w:sz w:val="24"/>
          <w:szCs w:val="24"/>
        </w:rPr>
      </w:pPr>
    </w:p>
    <w:p w:rsidR="006A0CA0" w:rsidRPr="006A0CA0" w:rsidRDefault="006A0CA0" w:rsidP="006A0CA0">
      <w:pPr>
        <w:rPr>
          <w:rFonts w:ascii="Calibri" w:hAnsi="Calibri"/>
          <w:sz w:val="24"/>
          <w:szCs w:val="24"/>
        </w:rPr>
      </w:pPr>
      <w:r w:rsidRPr="006A0CA0">
        <w:rPr>
          <w:rFonts w:ascii="Calibri" w:hAnsi="Calibri"/>
          <w:b/>
          <w:sz w:val="24"/>
          <w:szCs w:val="24"/>
        </w:rPr>
        <w:t>CNPJ:</w:t>
      </w:r>
      <w:r w:rsidRPr="006A0CA0">
        <w:rPr>
          <w:rFonts w:ascii="Calibri" w:hAnsi="Calibri"/>
          <w:sz w:val="24"/>
          <w:szCs w:val="24"/>
        </w:rPr>
        <w:t>________________________________________________________________________</w:t>
      </w:r>
    </w:p>
    <w:p w:rsidR="006A0CA0" w:rsidRPr="006A0CA0" w:rsidRDefault="006A0CA0" w:rsidP="006A0CA0">
      <w:pPr>
        <w:rPr>
          <w:rFonts w:ascii="Calibri" w:hAnsi="Calibri"/>
          <w:sz w:val="24"/>
          <w:szCs w:val="24"/>
        </w:rPr>
      </w:pPr>
    </w:p>
    <w:p w:rsidR="006A0CA0" w:rsidRPr="006A0CA0" w:rsidRDefault="006A0CA0" w:rsidP="006A0CA0">
      <w:pPr>
        <w:rPr>
          <w:rFonts w:ascii="Calibri" w:hAnsi="Calibri"/>
          <w:sz w:val="24"/>
          <w:szCs w:val="24"/>
        </w:rPr>
      </w:pPr>
      <w:r w:rsidRPr="006A0CA0">
        <w:rPr>
          <w:rFonts w:ascii="Calibri" w:hAnsi="Calibri"/>
          <w:b/>
          <w:sz w:val="24"/>
          <w:szCs w:val="24"/>
        </w:rPr>
        <w:t>Endereço:</w:t>
      </w:r>
      <w:r w:rsidRPr="006A0CA0">
        <w:rPr>
          <w:rFonts w:ascii="Calibri" w:hAnsi="Calibri"/>
          <w:sz w:val="24"/>
          <w:szCs w:val="24"/>
        </w:rPr>
        <w:t>____________________________________________________________________</w:t>
      </w:r>
    </w:p>
    <w:p w:rsidR="006A0CA0" w:rsidRPr="006A0CA0" w:rsidRDefault="006A0CA0" w:rsidP="006A0CA0">
      <w:pPr>
        <w:rPr>
          <w:rFonts w:ascii="Calibri" w:hAnsi="Calibri"/>
          <w:sz w:val="24"/>
          <w:szCs w:val="24"/>
        </w:rPr>
      </w:pPr>
    </w:p>
    <w:p w:rsidR="006A0CA0" w:rsidRPr="006A0CA0" w:rsidRDefault="006A0CA0" w:rsidP="006A0CA0">
      <w:pPr>
        <w:rPr>
          <w:rFonts w:ascii="Calibri" w:hAnsi="Calibri"/>
          <w:sz w:val="24"/>
          <w:szCs w:val="24"/>
        </w:rPr>
      </w:pPr>
      <w:proofErr w:type="gramStart"/>
      <w:r w:rsidRPr="006A0CA0">
        <w:rPr>
          <w:rFonts w:ascii="Calibri" w:hAnsi="Calibri"/>
          <w:b/>
          <w:sz w:val="24"/>
          <w:szCs w:val="24"/>
        </w:rPr>
        <w:t>e-mail</w:t>
      </w:r>
      <w:proofErr w:type="gramEnd"/>
      <w:r w:rsidRPr="006A0CA0">
        <w:rPr>
          <w:rFonts w:ascii="Calibri" w:hAnsi="Calibri"/>
          <w:b/>
          <w:sz w:val="24"/>
          <w:szCs w:val="24"/>
        </w:rPr>
        <w:t>:</w:t>
      </w:r>
      <w:r w:rsidRPr="006A0CA0">
        <w:rPr>
          <w:rFonts w:ascii="Calibri" w:hAnsi="Calibri"/>
          <w:sz w:val="24"/>
          <w:szCs w:val="24"/>
        </w:rPr>
        <w:t>_______________________________________________________________________</w:t>
      </w:r>
    </w:p>
    <w:p w:rsidR="006A0CA0" w:rsidRPr="006A0CA0" w:rsidRDefault="006A0CA0" w:rsidP="006A0CA0">
      <w:pPr>
        <w:rPr>
          <w:rFonts w:ascii="Calibri" w:hAnsi="Calibri"/>
          <w:sz w:val="24"/>
          <w:szCs w:val="24"/>
        </w:rPr>
      </w:pPr>
    </w:p>
    <w:p w:rsidR="006A0CA0" w:rsidRPr="006A0CA0" w:rsidRDefault="006A0CA0" w:rsidP="006A0CA0">
      <w:pPr>
        <w:rPr>
          <w:rFonts w:ascii="Calibri" w:hAnsi="Calibri"/>
          <w:sz w:val="24"/>
          <w:szCs w:val="24"/>
        </w:rPr>
      </w:pPr>
      <w:r w:rsidRPr="006A0CA0">
        <w:rPr>
          <w:rFonts w:ascii="Calibri" w:hAnsi="Calibri"/>
          <w:b/>
          <w:sz w:val="24"/>
          <w:szCs w:val="24"/>
        </w:rPr>
        <w:t>Cidade:</w:t>
      </w:r>
      <w:r w:rsidRPr="006A0CA0">
        <w:rPr>
          <w:rFonts w:ascii="Calibri" w:hAnsi="Calibri"/>
          <w:sz w:val="24"/>
          <w:szCs w:val="24"/>
        </w:rPr>
        <w:t>______________________________________________________________________</w:t>
      </w:r>
    </w:p>
    <w:p w:rsidR="006A0CA0" w:rsidRPr="006A0CA0" w:rsidRDefault="006A0CA0" w:rsidP="006A0CA0">
      <w:pPr>
        <w:rPr>
          <w:rFonts w:ascii="Calibri" w:hAnsi="Calibri"/>
          <w:sz w:val="24"/>
          <w:szCs w:val="24"/>
        </w:rPr>
      </w:pPr>
    </w:p>
    <w:p w:rsidR="006A0CA0" w:rsidRPr="006A0CA0" w:rsidRDefault="006A0CA0" w:rsidP="006A0CA0">
      <w:pPr>
        <w:rPr>
          <w:rFonts w:ascii="Calibri" w:hAnsi="Calibri"/>
          <w:sz w:val="24"/>
          <w:szCs w:val="24"/>
        </w:rPr>
      </w:pPr>
      <w:r w:rsidRPr="006A0CA0">
        <w:rPr>
          <w:rFonts w:ascii="Calibri" w:hAnsi="Calibri"/>
          <w:b/>
          <w:sz w:val="24"/>
          <w:szCs w:val="24"/>
        </w:rPr>
        <w:t>Estado:</w:t>
      </w:r>
      <w:r w:rsidRPr="006A0CA0">
        <w:rPr>
          <w:rFonts w:ascii="Calibri" w:hAnsi="Calibri"/>
          <w:sz w:val="24"/>
          <w:szCs w:val="24"/>
        </w:rPr>
        <w:t>______________________________________________________________________</w:t>
      </w:r>
    </w:p>
    <w:p w:rsidR="006A0CA0" w:rsidRPr="006A0CA0" w:rsidRDefault="006A0CA0" w:rsidP="006A0CA0">
      <w:pPr>
        <w:rPr>
          <w:rFonts w:ascii="Calibri" w:hAnsi="Calibri"/>
          <w:sz w:val="24"/>
          <w:szCs w:val="24"/>
        </w:rPr>
      </w:pPr>
    </w:p>
    <w:p w:rsidR="006A0CA0" w:rsidRPr="00711784" w:rsidRDefault="006A0CA0" w:rsidP="006A0CA0">
      <w:pPr>
        <w:rPr>
          <w:rFonts w:ascii="Calibri" w:hAnsi="Calibri"/>
        </w:rPr>
      </w:pPr>
      <w:r w:rsidRPr="006A0CA0">
        <w:rPr>
          <w:rFonts w:ascii="Calibri" w:hAnsi="Calibri"/>
          <w:b/>
          <w:sz w:val="24"/>
          <w:szCs w:val="24"/>
        </w:rPr>
        <w:t>Telefone/Fax:</w:t>
      </w:r>
      <w:r w:rsidRPr="006A0CA0">
        <w:rPr>
          <w:rFonts w:ascii="Calibri" w:hAnsi="Calibri"/>
          <w:sz w:val="24"/>
          <w:szCs w:val="24"/>
        </w:rPr>
        <w:t>_________________________________________________________________</w:t>
      </w:r>
    </w:p>
    <w:p w:rsidR="006A0CA0" w:rsidRDefault="006A0CA0" w:rsidP="006A0CA0">
      <w:pPr>
        <w:rPr>
          <w:rFonts w:ascii="Calibri" w:hAnsi="Calibri"/>
        </w:rPr>
      </w:pPr>
    </w:p>
    <w:p w:rsidR="006A0CA0" w:rsidRPr="006A0CA0" w:rsidRDefault="006A0CA0" w:rsidP="006A0CA0">
      <w:pPr>
        <w:jc w:val="both"/>
        <w:rPr>
          <w:rFonts w:asciiTheme="minorHAnsi" w:hAnsiTheme="minorHAnsi" w:cstheme="minorHAnsi"/>
          <w:noProof/>
          <w:sz w:val="24"/>
          <w:szCs w:val="24"/>
        </w:rPr>
      </w:pPr>
      <w:r w:rsidRPr="006A0CA0">
        <w:rPr>
          <w:rFonts w:asciiTheme="minorHAnsi" w:hAnsiTheme="minorHAnsi" w:cstheme="minorHAnsi"/>
          <w:noProof/>
          <w:sz w:val="24"/>
          <w:szCs w:val="24"/>
        </w:rPr>
        <w:t xml:space="preserve">Obtivemos, através do acesso à página </w:t>
      </w:r>
      <w:hyperlink r:id="rId8" w:history="1">
        <w:r w:rsidRPr="006A0CA0">
          <w:rPr>
            <w:rStyle w:val="Hyperlink"/>
            <w:rFonts w:asciiTheme="minorHAnsi" w:hAnsiTheme="minorHAnsi" w:cstheme="minorHAnsi"/>
            <w:noProof/>
            <w:color w:val="auto"/>
            <w:sz w:val="24"/>
            <w:szCs w:val="24"/>
          </w:rPr>
          <w:t>www.taquarituba.sp.gov.br</w:t>
        </w:r>
      </w:hyperlink>
      <w:r w:rsidRPr="006A0CA0">
        <w:rPr>
          <w:rFonts w:asciiTheme="minorHAnsi" w:hAnsiTheme="minorHAnsi" w:cstheme="minorHAnsi"/>
          <w:noProof/>
          <w:sz w:val="24"/>
          <w:szCs w:val="24"/>
        </w:rPr>
        <w:t>, nesta data, cópia do instrumento convocatório da licitação acima identificada.</w:t>
      </w:r>
    </w:p>
    <w:p w:rsidR="006A0CA0" w:rsidRPr="006A0CA0" w:rsidRDefault="006A0CA0" w:rsidP="006A0CA0">
      <w:pPr>
        <w:jc w:val="both"/>
        <w:rPr>
          <w:rFonts w:asciiTheme="minorHAnsi" w:hAnsiTheme="minorHAnsi" w:cstheme="minorHAnsi"/>
          <w:noProof/>
          <w:sz w:val="24"/>
          <w:szCs w:val="24"/>
        </w:rPr>
      </w:pPr>
    </w:p>
    <w:p w:rsidR="006A0CA0" w:rsidRPr="006A0CA0" w:rsidRDefault="006A0CA0" w:rsidP="006A0CA0">
      <w:pPr>
        <w:jc w:val="both"/>
        <w:rPr>
          <w:rFonts w:asciiTheme="minorHAnsi" w:hAnsiTheme="minorHAnsi" w:cstheme="minorHAnsi"/>
          <w:noProof/>
          <w:sz w:val="24"/>
          <w:szCs w:val="24"/>
        </w:rPr>
      </w:pPr>
    </w:p>
    <w:p w:rsidR="006A0CA0" w:rsidRPr="006A0CA0" w:rsidRDefault="006A0CA0" w:rsidP="006A0CA0">
      <w:pPr>
        <w:jc w:val="center"/>
        <w:rPr>
          <w:rFonts w:asciiTheme="minorHAnsi" w:hAnsiTheme="minorHAnsi" w:cstheme="minorHAnsi"/>
          <w:noProof/>
          <w:sz w:val="24"/>
          <w:szCs w:val="24"/>
        </w:rPr>
      </w:pPr>
      <w:r w:rsidRPr="006A0CA0">
        <w:rPr>
          <w:rFonts w:asciiTheme="minorHAnsi" w:hAnsiTheme="minorHAnsi" w:cstheme="minorHAnsi"/>
          <w:noProof/>
          <w:sz w:val="24"/>
          <w:szCs w:val="24"/>
        </w:rPr>
        <w:t>______________________, ____/____/_____</w:t>
      </w:r>
    </w:p>
    <w:p w:rsidR="006A0CA0" w:rsidRPr="006A0CA0" w:rsidRDefault="006A0CA0" w:rsidP="006A0CA0">
      <w:pPr>
        <w:jc w:val="center"/>
        <w:rPr>
          <w:rFonts w:asciiTheme="minorHAnsi" w:hAnsiTheme="minorHAnsi" w:cstheme="minorHAnsi"/>
          <w:b/>
          <w:noProof/>
          <w:sz w:val="24"/>
          <w:szCs w:val="24"/>
        </w:rPr>
      </w:pPr>
      <w:r w:rsidRPr="006A0CA0">
        <w:rPr>
          <w:rFonts w:asciiTheme="minorHAnsi" w:hAnsiTheme="minorHAnsi" w:cstheme="minorHAnsi"/>
          <w:b/>
          <w:noProof/>
          <w:sz w:val="24"/>
          <w:szCs w:val="24"/>
        </w:rPr>
        <w:t>Nome:</w:t>
      </w:r>
    </w:p>
    <w:p w:rsidR="006A0CA0" w:rsidRPr="006A0CA0" w:rsidRDefault="006A0CA0" w:rsidP="006A0CA0">
      <w:pPr>
        <w:jc w:val="both"/>
        <w:rPr>
          <w:rFonts w:asciiTheme="minorHAnsi" w:hAnsiTheme="minorHAnsi" w:cstheme="minorHAnsi"/>
          <w:b/>
          <w:noProof/>
          <w:sz w:val="24"/>
          <w:szCs w:val="24"/>
        </w:rPr>
      </w:pPr>
    </w:p>
    <w:p w:rsidR="006A0CA0" w:rsidRPr="006A0CA0" w:rsidRDefault="006A0CA0" w:rsidP="006A0CA0">
      <w:pPr>
        <w:jc w:val="both"/>
        <w:rPr>
          <w:rFonts w:asciiTheme="minorHAnsi" w:hAnsiTheme="minorHAnsi" w:cstheme="minorHAnsi"/>
          <w:b/>
          <w:noProof/>
          <w:sz w:val="24"/>
          <w:szCs w:val="24"/>
        </w:rPr>
      </w:pPr>
    </w:p>
    <w:p w:rsidR="006A0CA0" w:rsidRPr="006A0CA0" w:rsidRDefault="006A0CA0" w:rsidP="006A0CA0">
      <w:pPr>
        <w:jc w:val="both"/>
        <w:rPr>
          <w:rFonts w:asciiTheme="minorHAnsi" w:hAnsiTheme="minorHAnsi" w:cstheme="minorHAnsi"/>
          <w:sz w:val="24"/>
          <w:szCs w:val="24"/>
        </w:rPr>
      </w:pPr>
      <w:r w:rsidRPr="006A0CA0">
        <w:rPr>
          <w:rFonts w:asciiTheme="minorHAnsi" w:hAnsiTheme="minorHAnsi" w:cstheme="minorHAnsi"/>
          <w:sz w:val="24"/>
          <w:szCs w:val="24"/>
        </w:rPr>
        <w:t>Senhor Licitante,</w:t>
      </w:r>
    </w:p>
    <w:p w:rsidR="006A0CA0" w:rsidRPr="006A0CA0" w:rsidRDefault="006A0CA0" w:rsidP="006A0CA0">
      <w:pPr>
        <w:jc w:val="both"/>
        <w:rPr>
          <w:rFonts w:asciiTheme="minorHAnsi" w:hAnsiTheme="minorHAnsi" w:cstheme="minorHAnsi"/>
          <w:sz w:val="24"/>
          <w:szCs w:val="24"/>
        </w:rPr>
      </w:pPr>
    </w:p>
    <w:p w:rsidR="006A0CA0" w:rsidRPr="006A0CA0" w:rsidRDefault="006A0CA0" w:rsidP="006A0CA0">
      <w:pPr>
        <w:jc w:val="both"/>
        <w:rPr>
          <w:rFonts w:asciiTheme="minorHAnsi" w:hAnsiTheme="minorHAnsi" w:cstheme="minorHAnsi"/>
          <w:sz w:val="24"/>
          <w:szCs w:val="24"/>
        </w:rPr>
      </w:pPr>
      <w:r w:rsidRPr="006A0CA0">
        <w:rPr>
          <w:rFonts w:asciiTheme="minorHAnsi" w:hAnsiTheme="minorHAnsi" w:cstheme="minorHAnsi"/>
          <w:sz w:val="24"/>
          <w:szCs w:val="24"/>
        </w:rPr>
        <w:t>Visando à comunicação futura entre esta Prefeitura e sua empresa, solicitamos a Vossa Senhoria preencher o recibo de retirada do Edital e remetê-lo ao Setor de Licitações, pelo e-mail licitacao@taquarituba.sp.gov.br.</w:t>
      </w:r>
    </w:p>
    <w:p w:rsidR="006A0CA0" w:rsidRPr="006A0CA0" w:rsidRDefault="006A0CA0" w:rsidP="006A0CA0">
      <w:pPr>
        <w:jc w:val="both"/>
        <w:rPr>
          <w:rFonts w:asciiTheme="minorHAnsi" w:eastAsia="Arial Unicode MS" w:hAnsiTheme="minorHAnsi" w:cstheme="minorHAnsi"/>
          <w:sz w:val="24"/>
          <w:szCs w:val="24"/>
        </w:rPr>
      </w:pPr>
    </w:p>
    <w:p w:rsidR="006A0CA0" w:rsidRPr="006A0CA0" w:rsidRDefault="006A0CA0" w:rsidP="006A0CA0">
      <w:pPr>
        <w:jc w:val="both"/>
        <w:rPr>
          <w:rFonts w:asciiTheme="minorHAnsi" w:eastAsia="Arial Unicode MS" w:hAnsiTheme="minorHAnsi" w:cstheme="minorHAnsi"/>
          <w:sz w:val="24"/>
          <w:szCs w:val="24"/>
        </w:rPr>
      </w:pPr>
      <w:r w:rsidRPr="006A0CA0">
        <w:rPr>
          <w:rFonts w:asciiTheme="minorHAnsi" w:hAnsiTheme="minorHAnsi" w:cstheme="minorHAnsi"/>
          <w:sz w:val="24"/>
          <w:szCs w:val="24"/>
        </w:rPr>
        <w:t>A não remessa do recibo exime a Prefeitura Municipal de Taquarituba da comunicação, por meio de e-mail, de eventuais esclarecimentos e retificações ocorridas no instrumento convocatório, bem como de quaisquer informações adicionais, não cabendo posteriormente qualquer reclamação.</w:t>
      </w:r>
    </w:p>
    <w:p w:rsidR="006A0CA0" w:rsidRPr="006A0CA0" w:rsidRDefault="006A0CA0" w:rsidP="006A0CA0">
      <w:pPr>
        <w:jc w:val="both"/>
        <w:rPr>
          <w:rFonts w:asciiTheme="minorHAnsi" w:eastAsia="Arial Unicode MS" w:hAnsiTheme="minorHAnsi" w:cstheme="minorHAnsi"/>
          <w:sz w:val="24"/>
          <w:szCs w:val="24"/>
        </w:rPr>
      </w:pPr>
    </w:p>
    <w:p w:rsidR="001938A7" w:rsidRPr="006A0CA0" w:rsidRDefault="006A0CA0" w:rsidP="006A0CA0">
      <w:pPr>
        <w:jc w:val="both"/>
      </w:pPr>
      <w:r w:rsidRPr="006A0CA0">
        <w:rPr>
          <w:rFonts w:asciiTheme="minorHAnsi" w:hAnsiTheme="minorHAnsi" w:cstheme="minorHAnsi"/>
          <w:sz w:val="24"/>
          <w:szCs w:val="24"/>
        </w:rPr>
        <w:t>Recomendamos, ainda, consultas à referida página para eventuais comunicações e ou esclarecimentos disponibilizados acerca do processo licitatório.</w:t>
      </w:r>
      <w:r w:rsidRPr="006A0CA0">
        <w:rPr>
          <w:rStyle w:val="Forte"/>
          <w:rFonts w:asciiTheme="minorHAnsi" w:hAnsiTheme="minorHAnsi" w:cstheme="minorHAnsi"/>
          <w:sz w:val="24"/>
          <w:szCs w:val="24"/>
        </w:rPr>
        <w:t xml:space="preserve"> </w:t>
      </w:r>
      <w:bookmarkStart w:id="0" w:name="_GoBack"/>
      <w:bookmarkEnd w:id="0"/>
    </w:p>
    <w:sectPr w:rsidR="001938A7" w:rsidRPr="006A0CA0" w:rsidSect="001938A7">
      <w:headerReference w:type="default" r:id="rId9"/>
      <w:footerReference w:type="default" r:id="rId10"/>
      <w:type w:val="continuous"/>
      <w:pgSz w:w="11906" w:h="16838"/>
      <w:pgMar w:top="1417" w:right="991" w:bottom="1560" w:left="1701" w:header="708" w:footer="708" w:gutter="0"/>
      <w:cols w:space="424"/>
      <w:formProt w:val="0"/>
      <w:docGrid w:linePitch="360" w:charSpace="-2252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5643" w:rsidRDefault="004D5643" w:rsidP="00AB7A33">
      <w:r>
        <w:separator/>
      </w:r>
    </w:p>
  </w:endnote>
  <w:endnote w:type="continuationSeparator" w:id="1">
    <w:p w:rsidR="004D5643" w:rsidRDefault="004D5643" w:rsidP="00AB7A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643" w:rsidRDefault="004D5643" w:rsidP="00B01DB7">
    <w:pPr>
      <w:pStyle w:val="Rodap"/>
      <w:tabs>
        <w:tab w:val="center" w:pos="4419"/>
        <w:tab w:val="right" w:pos="8838"/>
      </w:tabs>
      <w:jc w:val="center"/>
      <w:rPr>
        <w:rFonts w:ascii="Calibri" w:hAnsi="Calibri" w:cs="Calibri"/>
        <w:b/>
        <w:i/>
        <w:sz w:val="18"/>
        <w:szCs w:val="18"/>
      </w:rPr>
    </w:pPr>
  </w:p>
  <w:p w:rsidR="004D5643" w:rsidRPr="00BD5221" w:rsidRDefault="004D5643" w:rsidP="00B01DB7">
    <w:pPr>
      <w:pStyle w:val="Rodap"/>
      <w:tabs>
        <w:tab w:val="center" w:pos="4419"/>
        <w:tab w:val="right" w:pos="8838"/>
      </w:tabs>
      <w:jc w:val="center"/>
      <w:rPr>
        <w:rFonts w:ascii="Calibri" w:hAnsi="Calibri" w:cs="Calibri"/>
        <w:i/>
        <w:sz w:val="18"/>
        <w:szCs w:val="18"/>
      </w:rPr>
    </w:pPr>
    <w:r w:rsidRPr="00BD5221">
      <w:rPr>
        <w:rFonts w:ascii="Calibri" w:hAnsi="Calibri" w:cs="Calibri"/>
        <w:i/>
        <w:sz w:val="18"/>
        <w:szCs w:val="18"/>
      </w:rPr>
      <w:t xml:space="preserve">Av. Governador Mario Covas, 1915 – Tel./Fax: (014) 3762-9666 - CEP 18740-000 – Taquarituba – SP </w:t>
    </w:r>
  </w:p>
  <w:p w:rsidR="004D5643" w:rsidRPr="00BD5221" w:rsidRDefault="004D5643" w:rsidP="007A401E">
    <w:pPr>
      <w:pStyle w:val="Rodap"/>
      <w:tabs>
        <w:tab w:val="center" w:pos="4419"/>
        <w:tab w:val="right" w:pos="8838"/>
      </w:tabs>
      <w:jc w:val="center"/>
      <w:rPr>
        <w:rFonts w:ascii="Calibri" w:hAnsi="Calibri" w:cs="Calibri"/>
        <w:i/>
        <w:sz w:val="18"/>
        <w:szCs w:val="18"/>
      </w:rPr>
    </w:pPr>
    <w:r w:rsidRPr="00BD5221">
      <w:rPr>
        <w:rFonts w:ascii="Calibri" w:hAnsi="Calibri" w:cs="Calibri"/>
        <w:i/>
        <w:sz w:val="18"/>
        <w:szCs w:val="18"/>
      </w:rPr>
      <w:t xml:space="preserve">CNPJ 46.634.218/0001-07 - Site Internet - </w:t>
    </w:r>
    <w:hyperlink r:id="rId1" w:history="1">
      <w:r w:rsidRPr="00BD5221">
        <w:rPr>
          <w:rStyle w:val="Hyperlink"/>
          <w:rFonts w:ascii="Calibri" w:hAnsi="Calibri" w:cs="Calibri"/>
          <w:i/>
          <w:sz w:val="18"/>
          <w:szCs w:val="18"/>
        </w:rPr>
        <w:t>http://www.taquarituba.sp.gov.br</w:t>
      </w:r>
    </w:hyperlink>
  </w:p>
  <w:p w:rsidR="004D5643" w:rsidRPr="00BD5221" w:rsidRDefault="004D5643" w:rsidP="00B01DB7">
    <w:pPr>
      <w:pStyle w:val="Rodap1"/>
      <w:jc w:val="center"/>
    </w:pPr>
    <w:proofErr w:type="spellStart"/>
    <w:r w:rsidRPr="00BD5221">
      <w:rPr>
        <w:rFonts w:ascii="Calibri" w:hAnsi="Calibri" w:cs="Calibri"/>
        <w:i/>
        <w:sz w:val="18"/>
        <w:szCs w:val="18"/>
      </w:rPr>
      <w:t>E-Mail</w:t>
    </w:r>
    <w:proofErr w:type="spellEnd"/>
    <w:r w:rsidRPr="00BD5221">
      <w:rPr>
        <w:rFonts w:ascii="Calibri" w:hAnsi="Calibri" w:cs="Calibri"/>
        <w:i/>
        <w:sz w:val="18"/>
        <w:szCs w:val="18"/>
      </w:rPr>
      <w:t xml:space="preserve">: </w:t>
    </w:r>
    <w:r w:rsidRPr="00BD5221">
      <w:rPr>
        <w:rFonts w:ascii="Calibri" w:hAnsi="Calibri" w:cs="Calibri"/>
        <w:i/>
        <w:sz w:val="18"/>
        <w:szCs w:val="18"/>
        <w:u w:val="single"/>
      </w:rPr>
      <w:t>licitacao@taquarituba.sp.gov.br</w:t>
    </w:r>
    <w:proofErr w:type="gramStart"/>
    <w:r w:rsidRPr="00BD5221">
      <w:rPr>
        <w:rFonts w:ascii="Calibri" w:hAnsi="Calibri" w:cs="Calibri"/>
        <w:i/>
        <w:sz w:val="18"/>
        <w:szCs w:val="18"/>
      </w:rPr>
      <w:t xml:space="preserve">  </w:t>
    </w:r>
    <w:proofErr w:type="gramEnd"/>
    <w:r w:rsidRPr="00BD5221">
      <w:rPr>
        <w:rFonts w:ascii="Calibri" w:hAnsi="Calibri" w:cs="Calibri"/>
        <w:i/>
        <w:sz w:val="18"/>
        <w:szCs w:val="18"/>
      </w:rPr>
      <w:t>postal 33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5643" w:rsidRDefault="004D5643" w:rsidP="00AB7A33">
      <w:r>
        <w:separator/>
      </w:r>
    </w:p>
  </w:footnote>
  <w:footnote w:type="continuationSeparator" w:id="1">
    <w:p w:rsidR="004D5643" w:rsidRDefault="004D5643" w:rsidP="00AB7A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643" w:rsidRDefault="004D5643">
    <w:pPr>
      <w:pStyle w:val="Cabealho1"/>
    </w:pPr>
    <w:r>
      <w:rPr>
        <w:noProof/>
      </w:rPr>
      <w:drawing>
        <wp:inline distT="0" distB="0" distL="19050" distR="9525">
          <wp:extent cx="1000125" cy="1085850"/>
          <wp:effectExtent l="0" t="0" r="0" b="0"/>
          <wp:docPr id="1" name="Imagem 1" descr="TAQU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TAQUAR"/>
                  <pic:cNvPicPr>
                    <a:picLocks noChangeAspect="1" noChangeArrowheads="1"/>
                  </pic:cNvPicPr>
                </pic:nvPicPr>
                <pic:blipFill>
                  <a:blip r:embed="rId1"/>
                  <a:stretch>
                    <a:fillRect/>
                  </a:stretch>
                </pic:blipFill>
                <pic:spPr bwMode="auto">
                  <a:xfrm>
                    <a:off x="0" y="0"/>
                    <a:ext cx="1000125" cy="1085850"/>
                  </a:xfrm>
                  <a:prstGeom prst="rect">
                    <a:avLst/>
                  </a:prstGeom>
                </pic:spPr>
              </pic:pic>
            </a:graphicData>
          </a:graphic>
        </wp:inline>
      </w:drawing>
    </w:r>
    <w:r w:rsidR="00A517D9">
      <w:pict>
        <v:rect id="_x0000_s1026" style="position:absolute;margin-left:81pt;margin-top:26.45pt;width:396pt;height:28.8pt;z-index:251657216;mso-wrap-distance-left:9pt;mso-wrap-distance-top:0;mso-wrap-distance-right:9pt;mso-wrap-distance-bottom:0;mso-position-horizontal-relative:text;mso-position-vertical-relative:text" strokecolor="white" strokeweight="0">
          <v:textbox style="mso-next-textbox:#_x0000_s1026">
            <w:txbxContent>
              <w:p w:rsidR="004D5643" w:rsidRDefault="004D5643">
                <w:pPr>
                  <w:pStyle w:val="Contedodoquadro"/>
                  <w:rPr>
                    <w:b/>
                    <w:i/>
                    <w:szCs w:val="32"/>
                  </w:rPr>
                </w:pPr>
                <w:r>
                  <w:rPr>
                    <w:b/>
                    <w:i/>
                    <w:szCs w:val="32"/>
                  </w:rPr>
                  <w:t>PREFEITURA DO MUNICÍPIO DE TAQUARITUBA</w:t>
                </w:r>
              </w:p>
            </w:txbxContent>
          </v:textbox>
        </v: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3"/>
    <w:lvl w:ilvl="0">
      <w:start w:val="2"/>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0000007"/>
    <w:multiLevelType w:val="multilevel"/>
    <w:tmpl w:val="00000007"/>
    <w:name w:val="WW8Num19"/>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
    <w:nsid w:val="00000008"/>
    <w:multiLevelType w:val="multilevel"/>
    <w:tmpl w:val="00000008"/>
    <w:name w:val="WW8Num20"/>
    <w:lvl w:ilvl="0">
      <w:start w:val="4"/>
      <w:numFmt w:val="decimal"/>
      <w:lvlText w:val="%1."/>
      <w:lvlJc w:val="left"/>
      <w:pPr>
        <w:tabs>
          <w:tab w:val="num" w:pos="630"/>
        </w:tabs>
        <w:ind w:left="630" w:hanging="630"/>
      </w:pPr>
    </w:lvl>
    <w:lvl w:ilvl="1">
      <w:start w:val="2"/>
      <w:numFmt w:val="decimal"/>
      <w:lvlText w:val="%1.%2."/>
      <w:lvlJc w:val="left"/>
      <w:pPr>
        <w:tabs>
          <w:tab w:val="num" w:pos="1020"/>
        </w:tabs>
        <w:ind w:left="1020" w:hanging="720"/>
      </w:pPr>
    </w:lvl>
    <w:lvl w:ilvl="2">
      <w:start w:val="1"/>
      <w:numFmt w:val="decimal"/>
      <w:lvlText w:val="%1.%2.%3."/>
      <w:lvlJc w:val="left"/>
      <w:pPr>
        <w:tabs>
          <w:tab w:val="num" w:pos="1320"/>
        </w:tabs>
        <w:ind w:left="1320" w:hanging="720"/>
      </w:pPr>
    </w:lvl>
    <w:lvl w:ilvl="3">
      <w:start w:val="1"/>
      <w:numFmt w:val="decimal"/>
      <w:lvlText w:val="%1.%2.%3.%4."/>
      <w:lvlJc w:val="left"/>
      <w:pPr>
        <w:tabs>
          <w:tab w:val="num" w:pos="1980"/>
        </w:tabs>
        <w:ind w:left="1980" w:hanging="1080"/>
      </w:pPr>
    </w:lvl>
    <w:lvl w:ilvl="4">
      <w:start w:val="1"/>
      <w:numFmt w:val="decimal"/>
      <w:lvlText w:val="%1.%2.%3.%4.%5."/>
      <w:lvlJc w:val="left"/>
      <w:pPr>
        <w:tabs>
          <w:tab w:val="num" w:pos="2280"/>
        </w:tabs>
        <w:ind w:left="2280" w:hanging="1080"/>
      </w:pPr>
    </w:lvl>
    <w:lvl w:ilvl="5">
      <w:start w:val="1"/>
      <w:numFmt w:val="decimal"/>
      <w:lvlText w:val="%1.%2.%3.%4.%5.%6."/>
      <w:lvlJc w:val="left"/>
      <w:pPr>
        <w:tabs>
          <w:tab w:val="num" w:pos="2940"/>
        </w:tabs>
        <w:ind w:left="2940" w:hanging="1440"/>
      </w:pPr>
    </w:lvl>
    <w:lvl w:ilvl="6">
      <w:start w:val="1"/>
      <w:numFmt w:val="decimal"/>
      <w:lvlText w:val="%1.%2.%3.%4.%5.%6.%7."/>
      <w:lvlJc w:val="left"/>
      <w:pPr>
        <w:tabs>
          <w:tab w:val="num" w:pos="3240"/>
        </w:tabs>
        <w:ind w:left="3240" w:hanging="1440"/>
      </w:pPr>
    </w:lvl>
    <w:lvl w:ilvl="7">
      <w:start w:val="1"/>
      <w:numFmt w:val="decimal"/>
      <w:lvlText w:val="%1.%2.%3.%4.%5.%6.%7.%8."/>
      <w:lvlJc w:val="left"/>
      <w:pPr>
        <w:tabs>
          <w:tab w:val="num" w:pos="3900"/>
        </w:tabs>
        <w:ind w:left="3900" w:hanging="1800"/>
      </w:pPr>
    </w:lvl>
    <w:lvl w:ilvl="8">
      <w:start w:val="1"/>
      <w:numFmt w:val="decimal"/>
      <w:lvlText w:val="%1.%2.%3.%4.%5.%6.%7.%8.%9."/>
      <w:lvlJc w:val="left"/>
      <w:pPr>
        <w:tabs>
          <w:tab w:val="num" w:pos="4560"/>
        </w:tabs>
        <w:ind w:left="4560" w:hanging="2160"/>
      </w:pPr>
    </w:lvl>
  </w:abstractNum>
  <w:abstractNum w:abstractNumId="4">
    <w:nsid w:val="0000000F"/>
    <w:multiLevelType w:val="multilevel"/>
    <w:tmpl w:val="0000000F"/>
    <w:name w:val="WW8Num31"/>
    <w:lvl w:ilvl="0">
      <w:start w:val="3"/>
      <w:numFmt w:val="decimal"/>
      <w:lvlText w:val="%1."/>
      <w:lvlJc w:val="left"/>
      <w:pPr>
        <w:tabs>
          <w:tab w:val="num" w:pos="390"/>
        </w:tabs>
        <w:ind w:left="390" w:hanging="390"/>
      </w:p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0000013"/>
    <w:multiLevelType w:val="multilevel"/>
    <w:tmpl w:val="00000013"/>
    <w:lvl w:ilvl="0">
      <w:start w:val="11"/>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6">
    <w:nsid w:val="00000014"/>
    <w:multiLevelType w:val="multilevel"/>
    <w:tmpl w:val="00000014"/>
    <w:lvl w:ilvl="0">
      <w:start w:val="12"/>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7">
    <w:nsid w:val="00000015"/>
    <w:multiLevelType w:val="multilevel"/>
    <w:tmpl w:val="00000015"/>
    <w:lvl w:ilvl="0">
      <w:start w:val="15"/>
      <w:numFmt w:val="decimal"/>
      <w:lvlText w:val="%1."/>
      <w:lvlJc w:val="left"/>
      <w:pPr>
        <w:tabs>
          <w:tab w:val="num" w:pos="585"/>
        </w:tabs>
        <w:ind w:left="585" w:hanging="585"/>
      </w:pPr>
      <w:rPr>
        <w:b/>
      </w:rPr>
    </w:lvl>
    <w:lvl w:ilvl="1">
      <w:start w:val="7"/>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8">
    <w:nsid w:val="0189247E"/>
    <w:multiLevelType w:val="singleLevel"/>
    <w:tmpl w:val="2182FA62"/>
    <w:lvl w:ilvl="0">
      <w:start w:val="1"/>
      <w:numFmt w:val="lowerLetter"/>
      <w:lvlText w:val="%1)"/>
      <w:lvlJc w:val="left"/>
      <w:pPr>
        <w:tabs>
          <w:tab w:val="num" w:pos="360"/>
        </w:tabs>
        <w:ind w:left="360" w:hanging="360"/>
      </w:pPr>
      <w:rPr>
        <w:rFonts w:hint="default"/>
        <w:b w:val="0"/>
        <w:sz w:val="22"/>
        <w:szCs w:val="22"/>
      </w:rPr>
    </w:lvl>
  </w:abstractNum>
  <w:abstractNum w:abstractNumId="9">
    <w:nsid w:val="06B20FE0"/>
    <w:multiLevelType w:val="multilevel"/>
    <w:tmpl w:val="6E7ACE9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8C479EC"/>
    <w:multiLevelType w:val="multilevel"/>
    <w:tmpl w:val="48987A1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0C623C99"/>
    <w:multiLevelType w:val="singleLevel"/>
    <w:tmpl w:val="04160017"/>
    <w:lvl w:ilvl="0">
      <w:start w:val="1"/>
      <w:numFmt w:val="lowerLetter"/>
      <w:lvlText w:val="%1)"/>
      <w:lvlJc w:val="left"/>
      <w:pPr>
        <w:tabs>
          <w:tab w:val="num" w:pos="360"/>
        </w:tabs>
        <w:ind w:left="360" w:hanging="360"/>
      </w:pPr>
      <w:rPr>
        <w:rFonts w:hint="default"/>
      </w:rPr>
    </w:lvl>
  </w:abstractNum>
  <w:abstractNum w:abstractNumId="12">
    <w:nsid w:val="0CA26036"/>
    <w:multiLevelType w:val="multilevel"/>
    <w:tmpl w:val="91F86D4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0F212515"/>
    <w:multiLevelType w:val="multilevel"/>
    <w:tmpl w:val="78E68998"/>
    <w:lvl w:ilvl="0">
      <w:start w:val="1"/>
      <w:numFmt w:val="lowerLetter"/>
      <w:lvlText w:val="%1)"/>
      <w:lvlJc w:val="left"/>
      <w:pPr>
        <w:ind w:left="720" w:hanging="360"/>
      </w:pPr>
      <w:rPr>
        <w:b w:val="0"/>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0F607A79"/>
    <w:multiLevelType w:val="hybridMultilevel"/>
    <w:tmpl w:val="B8343F60"/>
    <w:lvl w:ilvl="0" w:tplc="B8FC0C8E">
      <w:start w:val="1"/>
      <w:numFmt w:val="decimal"/>
      <w:lvlText w:val="%1."/>
      <w:lvlJc w:val="left"/>
      <w:pPr>
        <w:tabs>
          <w:tab w:val="num" w:pos="720"/>
        </w:tabs>
        <w:ind w:left="720" w:hanging="360"/>
      </w:pPr>
    </w:lvl>
    <w:lvl w:ilvl="1" w:tplc="DF22CD02" w:tentative="1">
      <w:start w:val="1"/>
      <w:numFmt w:val="lowerLetter"/>
      <w:lvlText w:val="%2."/>
      <w:lvlJc w:val="left"/>
      <w:pPr>
        <w:tabs>
          <w:tab w:val="num" w:pos="1440"/>
        </w:tabs>
        <w:ind w:left="1440" w:hanging="360"/>
      </w:pPr>
    </w:lvl>
    <w:lvl w:ilvl="2" w:tplc="4D80ACF8" w:tentative="1">
      <w:start w:val="1"/>
      <w:numFmt w:val="lowerRoman"/>
      <w:lvlText w:val="%3."/>
      <w:lvlJc w:val="right"/>
      <w:pPr>
        <w:tabs>
          <w:tab w:val="num" w:pos="2160"/>
        </w:tabs>
        <w:ind w:left="2160" w:hanging="180"/>
      </w:pPr>
    </w:lvl>
    <w:lvl w:ilvl="3" w:tplc="3DCE703C" w:tentative="1">
      <w:start w:val="1"/>
      <w:numFmt w:val="decimal"/>
      <w:lvlText w:val="%4."/>
      <w:lvlJc w:val="left"/>
      <w:pPr>
        <w:tabs>
          <w:tab w:val="num" w:pos="2880"/>
        </w:tabs>
        <w:ind w:left="2880" w:hanging="360"/>
      </w:pPr>
    </w:lvl>
    <w:lvl w:ilvl="4" w:tplc="157232BE" w:tentative="1">
      <w:start w:val="1"/>
      <w:numFmt w:val="lowerLetter"/>
      <w:lvlText w:val="%5."/>
      <w:lvlJc w:val="left"/>
      <w:pPr>
        <w:tabs>
          <w:tab w:val="num" w:pos="3600"/>
        </w:tabs>
        <w:ind w:left="3600" w:hanging="360"/>
      </w:pPr>
    </w:lvl>
    <w:lvl w:ilvl="5" w:tplc="EDE4DD90" w:tentative="1">
      <w:start w:val="1"/>
      <w:numFmt w:val="lowerRoman"/>
      <w:lvlText w:val="%6."/>
      <w:lvlJc w:val="right"/>
      <w:pPr>
        <w:tabs>
          <w:tab w:val="num" w:pos="4320"/>
        </w:tabs>
        <w:ind w:left="4320" w:hanging="180"/>
      </w:pPr>
    </w:lvl>
    <w:lvl w:ilvl="6" w:tplc="5A725F12" w:tentative="1">
      <w:start w:val="1"/>
      <w:numFmt w:val="decimal"/>
      <w:lvlText w:val="%7."/>
      <w:lvlJc w:val="left"/>
      <w:pPr>
        <w:tabs>
          <w:tab w:val="num" w:pos="5040"/>
        </w:tabs>
        <w:ind w:left="5040" w:hanging="360"/>
      </w:pPr>
    </w:lvl>
    <w:lvl w:ilvl="7" w:tplc="9EF835CA" w:tentative="1">
      <w:start w:val="1"/>
      <w:numFmt w:val="lowerLetter"/>
      <w:lvlText w:val="%8."/>
      <w:lvlJc w:val="left"/>
      <w:pPr>
        <w:tabs>
          <w:tab w:val="num" w:pos="5760"/>
        </w:tabs>
        <w:ind w:left="5760" w:hanging="360"/>
      </w:pPr>
    </w:lvl>
    <w:lvl w:ilvl="8" w:tplc="DE1A0D74" w:tentative="1">
      <w:start w:val="1"/>
      <w:numFmt w:val="lowerRoman"/>
      <w:lvlText w:val="%9."/>
      <w:lvlJc w:val="right"/>
      <w:pPr>
        <w:tabs>
          <w:tab w:val="num" w:pos="6480"/>
        </w:tabs>
        <w:ind w:left="6480" w:hanging="180"/>
      </w:pPr>
    </w:lvl>
  </w:abstractNum>
  <w:abstractNum w:abstractNumId="15">
    <w:nsid w:val="138577C1"/>
    <w:multiLevelType w:val="hybridMultilevel"/>
    <w:tmpl w:val="796E055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5296D23"/>
    <w:multiLevelType w:val="singleLevel"/>
    <w:tmpl w:val="04160017"/>
    <w:lvl w:ilvl="0">
      <w:start w:val="1"/>
      <w:numFmt w:val="lowerLetter"/>
      <w:lvlText w:val="%1)"/>
      <w:lvlJc w:val="left"/>
      <w:pPr>
        <w:tabs>
          <w:tab w:val="num" w:pos="360"/>
        </w:tabs>
        <w:ind w:left="360" w:hanging="360"/>
      </w:pPr>
      <w:rPr>
        <w:rFonts w:hint="default"/>
      </w:rPr>
    </w:lvl>
  </w:abstractNum>
  <w:abstractNum w:abstractNumId="17">
    <w:nsid w:val="16B546CE"/>
    <w:multiLevelType w:val="multilevel"/>
    <w:tmpl w:val="1E8673D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8">
    <w:nsid w:val="1D5D3C6B"/>
    <w:multiLevelType w:val="hybridMultilevel"/>
    <w:tmpl w:val="16286D18"/>
    <w:lvl w:ilvl="0" w:tplc="59E04898">
      <w:start w:val="1"/>
      <w:numFmt w:val="decimal"/>
      <w:lvlText w:val="%1."/>
      <w:lvlJc w:val="left"/>
      <w:pPr>
        <w:tabs>
          <w:tab w:val="num" w:pos="1065"/>
        </w:tabs>
        <w:ind w:left="1065" w:hanging="360"/>
      </w:pPr>
      <w:rPr>
        <w:rFonts w:hint="default"/>
        <w:b w:val="0"/>
      </w:rPr>
    </w:lvl>
    <w:lvl w:ilvl="1" w:tplc="42807C34" w:tentative="1">
      <w:start w:val="1"/>
      <w:numFmt w:val="lowerLetter"/>
      <w:lvlText w:val="%2."/>
      <w:lvlJc w:val="left"/>
      <w:pPr>
        <w:tabs>
          <w:tab w:val="num" w:pos="1785"/>
        </w:tabs>
        <w:ind w:left="1785" w:hanging="360"/>
      </w:pPr>
    </w:lvl>
    <w:lvl w:ilvl="2" w:tplc="3B5CA046" w:tentative="1">
      <w:start w:val="1"/>
      <w:numFmt w:val="lowerRoman"/>
      <w:lvlText w:val="%3."/>
      <w:lvlJc w:val="right"/>
      <w:pPr>
        <w:tabs>
          <w:tab w:val="num" w:pos="2505"/>
        </w:tabs>
        <w:ind w:left="2505" w:hanging="180"/>
      </w:pPr>
    </w:lvl>
    <w:lvl w:ilvl="3" w:tplc="0A1C4D28" w:tentative="1">
      <w:start w:val="1"/>
      <w:numFmt w:val="decimal"/>
      <w:lvlText w:val="%4."/>
      <w:lvlJc w:val="left"/>
      <w:pPr>
        <w:tabs>
          <w:tab w:val="num" w:pos="3225"/>
        </w:tabs>
        <w:ind w:left="3225" w:hanging="360"/>
      </w:pPr>
    </w:lvl>
    <w:lvl w:ilvl="4" w:tplc="7E90D718" w:tentative="1">
      <w:start w:val="1"/>
      <w:numFmt w:val="lowerLetter"/>
      <w:lvlText w:val="%5."/>
      <w:lvlJc w:val="left"/>
      <w:pPr>
        <w:tabs>
          <w:tab w:val="num" w:pos="3945"/>
        </w:tabs>
        <w:ind w:left="3945" w:hanging="360"/>
      </w:pPr>
    </w:lvl>
    <w:lvl w:ilvl="5" w:tplc="31BA3280" w:tentative="1">
      <w:start w:val="1"/>
      <w:numFmt w:val="lowerRoman"/>
      <w:lvlText w:val="%6."/>
      <w:lvlJc w:val="right"/>
      <w:pPr>
        <w:tabs>
          <w:tab w:val="num" w:pos="4665"/>
        </w:tabs>
        <w:ind w:left="4665" w:hanging="180"/>
      </w:pPr>
    </w:lvl>
    <w:lvl w:ilvl="6" w:tplc="DBCE0FCC" w:tentative="1">
      <w:start w:val="1"/>
      <w:numFmt w:val="decimal"/>
      <w:lvlText w:val="%7."/>
      <w:lvlJc w:val="left"/>
      <w:pPr>
        <w:tabs>
          <w:tab w:val="num" w:pos="5385"/>
        </w:tabs>
        <w:ind w:left="5385" w:hanging="360"/>
      </w:pPr>
    </w:lvl>
    <w:lvl w:ilvl="7" w:tplc="505E8620" w:tentative="1">
      <w:start w:val="1"/>
      <w:numFmt w:val="lowerLetter"/>
      <w:lvlText w:val="%8."/>
      <w:lvlJc w:val="left"/>
      <w:pPr>
        <w:tabs>
          <w:tab w:val="num" w:pos="6105"/>
        </w:tabs>
        <w:ind w:left="6105" w:hanging="360"/>
      </w:pPr>
    </w:lvl>
    <w:lvl w:ilvl="8" w:tplc="E38AE082" w:tentative="1">
      <w:start w:val="1"/>
      <w:numFmt w:val="lowerRoman"/>
      <w:lvlText w:val="%9."/>
      <w:lvlJc w:val="right"/>
      <w:pPr>
        <w:tabs>
          <w:tab w:val="num" w:pos="6825"/>
        </w:tabs>
        <w:ind w:left="6825" w:hanging="180"/>
      </w:pPr>
    </w:lvl>
  </w:abstractNum>
  <w:abstractNum w:abstractNumId="19">
    <w:nsid w:val="1F163D2C"/>
    <w:multiLevelType w:val="multilevel"/>
    <w:tmpl w:val="E428927C"/>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214B748C"/>
    <w:multiLevelType w:val="hybridMultilevel"/>
    <w:tmpl w:val="94B0A3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288419AD"/>
    <w:multiLevelType w:val="hybridMultilevel"/>
    <w:tmpl w:val="649C2AA8"/>
    <w:lvl w:ilvl="0" w:tplc="4A88A088">
      <w:start w:val="1"/>
      <w:numFmt w:val="bullet"/>
      <w:lvlText w:val=""/>
      <w:lvlJc w:val="left"/>
      <w:pPr>
        <w:tabs>
          <w:tab w:val="num" w:pos="720"/>
        </w:tabs>
        <w:ind w:left="720" w:hanging="360"/>
      </w:pPr>
      <w:rPr>
        <w:rFonts w:ascii="Wingdings" w:hAnsi="Wingdings" w:hint="default"/>
      </w:rPr>
    </w:lvl>
    <w:lvl w:ilvl="1" w:tplc="04160019" w:tentative="1">
      <w:start w:val="1"/>
      <w:numFmt w:val="bullet"/>
      <w:lvlText w:val="o"/>
      <w:lvlJc w:val="left"/>
      <w:pPr>
        <w:tabs>
          <w:tab w:val="num" w:pos="1440"/>
        </w:tabs>
        <w:ind w:left="1440" w:hanging="360"/>
      </w:pPr>
      <w:rPr>
        <w:rFonts w:ascii="Courier New" w:hAnsi="Courier New" w:cs="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cs="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cs="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2">
    <w:nsid w:val="28CB2708"/>
    <w:multiLevelType w:val="multilevel"/>
    <w:tmpl w:val="4A981290"/>
    <w:lvl w:ilvl="0">
      <w:start w:val="1"/>
      <w:numFmt w:val="decimal"/>
      <w:lvlText w:val="%1"/>
      <w:lvlJc w:val="left"/>
      <w:pPr>
        <w:tabs>
          <w:tab w:val="num" w:pos="405"/>
        </w:tabs>
        <w:ind w:left="405" w:hanging="405"/>
      </w:pPr>
      <w:rPr>
        <w:rFonts w:cs="Times New Roman" w:hint="default"/>
        <w:b w:val="0"/>
        <w:color w:val="auto"/>
      </w:rPr>
    </w:lvl>
    <w:lvl w:ilvl="1">
      <w:start w:val="1"/>
      <w:numFmt w:val="decimal"/>
      <w:lvlText w:val="%1.%2"/>
      <w:lvlJc w:val="left"/>
      <w:pPr>
        <w:tabs>
          <w:tab w:val="num" w:pos="720"/>
        </w:tabs>
        <w:ind w:left="720" w:hanging="720"/>
      </w:pPr>
      <w:rPr>
        <w:rFonts w:cs="Times New Roman" w:hint="default"/>
        <w:b w:val="0"/>
        <w:color w:val="auto"/>
      </w:rPr>
    </w:lvl>
    <w:lvl w:ilvl="2">
      <w:start w:val="1"/>
      <w:numFmt w:val="decimal"/>
      <w:lvlText w:val="%1.%2.%3"/>
      <w:lvlJc w:val="left"/>
      <w:pPr>
        <w:tabs>
          <w:tab w:val="num" w:pos="720"/>
        </w:tabs>
        <w:ind w:left="720" w:hanging="720"/>
      </w:pPr>
      <w:rPr>
        <w:rFonts w:cs="Times New Roman" w:hint="default"/>
        <w:b w:val="0"/>
        <w:color w:val="auto"/>
      </w:rPr>
    </w:lvl>
    <w:lvl w:ilvl="3">
      <w:start w:val="1"/>
      <w:numFmt w:val="decimal"/>
      <w:lvlText w:val="%1.%2.%3.%4"/>
      <w:lvlJc w:val="left"/>
      <w:pPr>
        <w:tabs>
          <w:tab w:val="num" w:pos="1080"/>
        </w:tabs>
        <w:ind w:left="1080" w:hanging="1080"/>
      </w:pPr>
      <w:rPr>
        <w:rFonts w:cs="Times New Roman" w:hint="default"/>
        <w:b w:val="0"/>
        <w:color w:val="auto"/>
      </w:rPr>
    </w:lvl>
    <w:lvl w:ilvl="4">
      <w:start w:val="1"/>
      <w:numFmt w:val="decimal"/>
      <w:lvlText w:val="%1.%2.%3.%4.%5"/>
      <w:lvlJc w:val="left"/>
      <w:pPr>
        <w:tabs>
          <w:tab w:val="num" w:pos="1440"/>
        </w:tabs>
        <w:ind w:left="1440" w:hanging="1440"/>
      </w:pPr>
      <w:rPr>
        <w:rFonts w:cs="Times New Roman" w:hint="default"/>
        <w:b w:val="0"/>
        <w:color w:val="auto"/>
      </w:rPr>
    </w:lvl>
    <w:lvl w:ilvl="5">
      <w:start w:val="1"/>
      <w:numFmt w:val="decimal"/>
      <w:lvlText w:val="%1.%2.%3.%4.%5.%6"/>
      <w:lvlJc w:val="left"/>
      <w:pPr>
        <w:tabs>
          <w:tab w:val="num" w:pos="1440"/>
        </w:tabs>
        <w:ind w:left="1440" w:hanging="1440"/>
      </w:pPr>
      <w:rPr>
        <w:rFonts w:cs="Times New Roman" w:hint="default"/>
        <w:b w:val="0"/>
        <w:color w:val="auto"/>
      </w:rPr>
    </w:lvl>
    <w:lvl w:ilvl="6">
      <w:start w:val="1"/>
      <w:numFmt w:val="decimal"/>
      <w:lvlText w:val="%1.%2.%3.%4.%5.%6.%7"/>
      <w:lvlJc w:val="left"/>
      <w:pPr>
        <w:tabs>
          <w:tab w:val="num" w:pos="1800"/>
        </w:tabs>
        <w:ind w:left="1800" w:hanging="1800"/>
      </w:pPr>
      <w:rPr>
        <w:rFonts w:cs="Times New Roman" w:hint="default"/>
        <w:b w:val="0"/>
        <w:color w:val="auto"/>
      </w:rPr>
    </w:lvl>
    <w:lvl w:ilvl="7">
      <w:start w:val="1"/>
      <w:numFmt w:val="decimal"/>
      <w:lvlText w:val="%1.%2.%3.%4.%5.%6.%7.%8"/>
      <w:lvlJc w:val="left"/>
      <w:pPr>
        <w:tabs>
          <w:tab w:val="num" w:pos="2160"/>
        </w:tabs>
        <w:ind w:left="2160" w:hanging="2160"/>
      </w:pPr>
      <w:rPr>
        <w:rFonts w:cs="Times New Roman" w:hint="default"/>
        <w:b w:val="0"/>
        <w:color w:val="auto"/>
      </w:rPr>
    </w:lvl>
    <w:lvl w:ilvl="8">
      <w:start w:val="1"/>
      <w:numFmt w:val="decimal"/>
      <w:lvlText w:val="%1.%2.%3.%4.%5.%6.%7.%8.%9"/>
      <w:lvlJc w:val="left"/>
      <w:pPr>
        <w:tabs>
          <w:tab w:val="num" w:pos="2160"/>
        </w:tabs>
        <w:ind w:left="2160" w:hanging="2160"/>
      </w:pPr>
      <w:rPr>
        <w:rFonts w:cs="Times New Roman" w:hint="default"/>
        <w:b w:val="0"/>
        <w:color w:val="auto"/>
      </w:rPr>
    </w:lvl>
  </w:abstractNum>
  <w:abstractNum w:abstractNumId="23">
    <w:nsid w:val="2AC50A68"/>
    <w:multiLevelType w:val="multilevel"/>
    <w:tmpl w:val="DCAAF31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2E122F0D"/>
    <w:multiLevelType w:val="hybridMultilevel"/>
    <w:tmpl w:val="8308534C"/>
    <w:lvl w:ilvl="0" w:tplc="F6FCD896">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61162C3"/>
    <w:multiLevelType w:val="hybridMultilevel"/>
    <w:tmpl w:val="C2A6F1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9356CD4"/>
    <w:multiLevelType w:val="hybridMultilevel"/>
    <w:tmpl w:val="81783ECA"/>
    <w:lvl w:ilvl="0" w:tplc="BB4C09CE">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3E590B2D"/>
    <w:multiLevelType w:val="hybridMultilevel"/>
    <w:tmpl w:val="99944EC0"/>
    <w:lvl w:ilvl="0" w:tplc="6BB2F4C6">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3FD330A6"/>
    <w:multiLevelType w:val="multilevel"/>
    <w:tmpl w:val="B92A33E8"/>
    <w:lvl w:ilvl="0">
      <w:start w:val="1"/>
      <w:numFmt w:val="decimal"/>
      <w:lvlText w:val="%1"/>
      <w:lvlJc w:val="left"/>
      <w:pPr>
        <w:ind w:left="360" w:hanging="360"/>
      </w:pPr>
    </w:lvl>
    <w:lvl w:ilvl="1">
      <w:start w:val="3"/>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9">
    <w:nsid w:val="41EA6CA2"/>
    <w:multiLevelType w:val="singleLevel"/>
    <w:tmpl w:val="04160017"/>
    <w:lvl w:ilvl="0">
      <w:start w:val="1"/>
      <w:numFmt w:val="lowerLetter"/>
      <w:lvlText w:val="%1)"/>
      <w:lvlJc w:val="left"/>
      <w:pPr>
        <w:tabs>
          <w:tab w:val="num" w:pos="360"/>
        </w:tabs>
        <w:ind w:left="360" w:hanging="360"/>
      </w:pPr>
      <w:rPr>
        <w:rFonts w:hint="default"/>
      </w:rPr>
    </w:lvl>
  </w:abstractNum>
  <w:abstractNum w:abstractNumId="30">
    <w:nsid w:val="43850550"/>
    <w:multiLevelType w:val="multilevel"/>
    <w:tmpl w:val="FBF465C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48AC2831"/>
    <w:multiLevelType w:val="singleLevel"/>
    <w:tmpl w:val="04160017"/>
    <w:lvl w:ilvl="0">
      <w:start w:val="1"/>
      <w:numFmt w:val="lowerLetter"/>
      <w:lvlText w:val="%1)"/>
      <w:lvlJc w:val="left"/>
      <w:pPr>
        <w:tabs>
          <w:tab w:val="num" w:pos="360"/>
        </w:tabs>
        <w:ind w:left="360" w:hanging="360"/>
      </w:pPr>
      <w:rPr>
        <w:rFonts w:hint="default"/>
      </w:rPr>
    </w:lvl>
  </w:abstractNum>
  <w:abstractNum w:abstractNumId="32">
    <w:nsid w:val="4A5C7F86"/>
    <w:multiLevelType w:val="hybridMultilevel"/>
    <w:tmpl w:val="89C835F6"/>
    <w:lvl w:ilvl="0" w:tplc="C50ACE0E">
      <w:start w:val="1"/>
      <w:numFmt w:val="lowerLetter"/>
      <w:lvlText w:val="%1)"/>
      <w:lvlJc w:val="left"/>
      <w:pPr>
        <w:tabs>
          <w:tab w:val="num" w:pos="720"/>
        </w:tabs>
        <w:ind w:left="720" w:hanging="360"/>
      </w:pPr>
      <w:rPr>
        <w:rFonts w:hint="default"/>
      </w:rPr>
    </w:lvl>
    <w:lvl w:ilvl="1" w:tplc="6CAA1EE0" w:tentative="1">
      <w:start w:val="1"/>
      <w:numFmt w:val="lowerLetter"/>
      <w:lvlText w:val="%2."/>
      <w:lvlJc w:val="left"/>
      <w:pPr>
        <w:tabs>
          <w:tab w:val="num" w:pos="1440"/>
        </w:tabs>
        <w:ind w:left="1440" w:hanging="360"/>
      </w:pPr>
    </w:lvl>
    <w:lvl w:ilvl="2" w:tplc="00A4E5E0" w:tentative="1">
      <w:start w:val="1"/>
      <w:numFmt w:val="lowerRoman"/>
      <w:lvlText w:val="%3."/>
      <w:lvlJc w:val="right"/>
      <w:pPr>
        <w:tabs>
          <w:tab w:val="num" w:pos="2160"/>
        </w:tabs>
        <w:ind w:left="2160" w:hanging="180"/>
      </w:pPr>
    </w:lvl>
    <w:lvl w:ilvl="3" w:tplc="59044700" w:tentative="1">
      <w:start w:val="1"/>
      <w:numFmt w:val="decimal"/>
      <w:lvlText w:val="%4."/>
      <w:lvlJc w:val="left"/>
      <w:pPr>
        <w:tabs>
          <w:tab w:val="num" w:pos="2880"/>
        </w:tabs>
        <w:ind w:left="2880" w:hanging="360"/>
      </w:pPr>
    </w:lvl>
    <w:lvl w:ilvl="4" w:tplc="4F6080CE" w:tentative="1">
      <w:start w:val="1"/>
      <w:numFmt w:val="lowerLetter"/>
      <w:lvlText w:val="%5."/>
      <w:lvlJc w:val="left"/>
      <w:pPr>
        <w:tabs>
          <w:tab w:val="num" w:pos="3600"/>
        </w:tabs>
        <w:ind w:left="3600" w:hanging="360"/>
      </w:pPr>
    </w:lvl>
    <w:lvl w:ilvl="5" w:tplc="E5AA3682" w:tentative="1">
      <w:start w:val="1"/>
      <w:numFmt w:val="lowerRoman"/>
      <w:lvlText w:val="%6."/>
      <w:lvlJc w:val="right"/>
      <w:pPr>
        <w:tabs>
          <w:tab w:val="num" w:pos="4320"/>
        </w:tabs>
        <w:ind w:left="4320" w:hanging="180"/>
      </w:pPr>
    </w:lvl>
    <w:lvl w:ilvl="6" w:tplc="A3D4754A" w:tentative="1">
      <w:start w:val="1"/>
      <w:numFmt w:val="decimal"/>
      <w:lvlText w:val="%7."/>
      <w:lvlJc w:val="left"/>
      <w:pPr>
        <w:tabs>
          <w:tab w:val="num" w:pos="5040"/>
        </w:tabs>
        <w:ind w:left="5040" w:hanging="360"/>
      </w:pPr>
    </w:lvl>
    <w:lvl w:ilvl="7" w:tplc="F34C308C" w:tentative="1">
      <w:start w:val="1"/>
      <w:numFmt w:val="lowerLetter"/>
      <w:lvlText w:val="%8."/>
      <w:lvlJc w:val="left"/>
      <w:pPr>
        <w:tabs>
          <w:tab w:val="num" w:pos="5760"/>
        </w:tabs>
        <w:ind w:left="5760" w:hanging="360"/>
      </w:pPr>
    </w:lvl>
    <w:lvl w:ilvl="8" w:tplc="EADA39FC" w:tentative="1">
      <w:start w:val="1"/>
      <w:numFmt w:val="lowerRoman"/>
      <w:lvlText w:val="%9."/>
      <w:lvlJc w:val="right"/>
      <w:pPr>
        <w:tabs>
          <w:tab w:val="num" w:pos="6480"/>
        </w:tabs>
        <w:ind w:left="6480" w:hanging="180"/>
      </w:pPr>
    </w:lvl>
  </w:abstractNum>
  <w:abstractNum w:abstractNumId="33">
    <w:nsid w:val="5B9D62E8"/>
    <w:multiLevelType w:val="multilevel"/>
    <w:tmpl w:val="594E7B7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5BDE2368"/>
    <w:multiLevelType w:val="hybridMultilevel"/>
    <w:tmpl w:val="0F72C422"/>
    <w:lvl w:ilvl="0" w:tplc="6E08AD9A">
      <w:start w:val="1"/>
      <w:numFmt w:val="bullet"/>
      <w:lvlText w:val=""/>
      <w:lvlJc w:val="left"/>
      <w:pPr>
        <w:tabs>
          <w:tab w:val="num" w:pos="720"/>
        </w:tabs>
        <w:ind w:left="720" w:hanging="360"/>
      </w:pPr>
      <w:rPr>
        <w:rFonts w:ascii="Symbol" w:hAnsi="Symbol" w:hint="default"/>
      </w:rPr>
    </w:lvl>
    <w:lvl w:ilvl="1" w:tplc="6298FAB0" w:tentative="1">
      <w:start w:val="1"/>
      <w:numFmt w:val="bullet"/>
      <w:lvlText w:val="o"/>
      <w:lvlJc w:val="left"/>
      <w:pPr>
        <w:tabs>
          <w:tab w:val="num" w:pos="1440"/>
        </w:tabs>
        <w:ind w:left="1440" w:hanging="360"/>
      </w:pPr>
      <w:rPr>
        <w:rFonts w:ascii="Courier New" w:hAnsi="Courier New" w:cs="Courier New" w:hint="default"/>
      </w:rPr>
    </w:lvl>
    <w:lvl w:ilvl="2" w:tplc="F8603B8E" w:tentative="1">
      <w:start w:val="1"/>
      <w:numFmt w:val="bullet"/>
      <w:lvlText w:val=""/>
      <w:lvlJc w:val="left"/>
      <w:pPr>
        <w:tabs>
          <w:tab w:val="num" w:pos="2160"/>
        </w:tabs>
        <w:ind w:left="2160" w:hanging="360"/>
      </w:pPr>
      <w:rPr>
        <w:rFonts w:ascii="Wingdings" w:hAnsi="Wingdings" w:hint="default"/>
      </w:rPr>
    </w:lvl>
    <w:lvl w:ilvl="3" w:tplc="4B38156A" w:tentative="1">
      <w:start w:val="1"/>
      <w:numFmt w:val="bullet"/>
      <w:lvlText w:val=""/>
      <w:lvlJc w:val="left"/>
      <w:pPr>
        <w:tabs>
          <w:tab w:val="num" w:pos="2880"/>
        </w:tabs>
        <w:ind w:left="2880" w:hanging="360"/>
      </w:pPr>
      <w:rPr>
        <w:rFonts w:ascii="Symbol" w:hAnsi="Symbol" w:hint="default"/>
      </w:rPr>
    </w:lvl>
    <w:lvl w:ilvl="4" w:tplc="CA84DC22" w:tentative="1">
      <w:start w:val="1"/>
      <w:numFmt w:val="bullet"/>
      <w:lvlText w:val="o"/>
      <w:lvlJc w:val="left"/>
      <w:pPr>
        <w:tabs>
          <w:tab w:val="num" w:pos="3600"/>
        </w:tabs>
        <w:ind w:left="3600" w:hanging="360"/>
      </w:pPr>
      <w:rPr>
        <w:rFonts w:ascii="Courier New" w:hAnsi="Courier New" w:cs="Courier New" w:hint="default"/>
      </w:rPr>
    </w:lvl>
    <w:lvl w:ilvl="5" w:tplc="888623DC" w:tentative="1">
      <w:start w:val="1"/>
      <w:numFmt w:val="bullet"/>
      <w:lvlText w:val=""/>
      <w:lvlJc w:val="left"/>
      <w:pPr>
        <w:tabs>
          <w:tab w:val="num" w:pos="4320"/>
        </w:tabs>
        <w:ind w:left="4320" w:hanging="360"/>
      </w:pPr>
      <w:rPr>
        <w:rFonts w:ascii="Wingdings" w:hAnsi="Wingdings" w:hint="default"/>
      </w:rPr>
    </w:lvl>
    <w:lvl w:ilvl="6" w:tplc="F438C1FC" w:tentative="1">
      <w:start w:val="1"/>
      <w:numFmt w:val="bullet"/>
      <w:lvlText w:val=""/>
      <w:lvlJc w:val="left"/>
      <w:pPr>
        <w:tabs>
          <w:tab w:val="num" w:pos="5040"/>
        </w:tabs>
        <w:ind w:left="5040" w:hanging="360"/>
      </w:pPr>
      <w:rPr>
        <w:rFonts w:ascii="Symbol" w:hAnsi="Symbol" w:hint="default"/>
      </w:rPr>
    </w:lvl>
    <w:lvl w:ilvl="7" w:tplc="9A6E08FA" w:tentative="1">
      <w:start w:val="1"/>
      <w:numFmt w:val="bullet"/>
      <w:lvlText w:val="o"/>
      <w:lvlJc w:val="left"/>
      <w:pPr>
        <w:tabs>
          <w:tab w:val="num" w:pos="5760"/>
        </w:tabs>
        <w:ind w:left="5760" w:hanging="360"/>
      </w:pPr>
      <w:rPr>
        <w:rFonts w:ascii="Courier New" w:hAnsi="Courier New" w:cs="Courier New" w:hint="default"/>
      </w:rPr>
    </w:lvl>
    <w:lvl w:ilvl="8" w:tplc="E1EA7CE2" w:tentative="1">
      <w:start w:val="1"/>
      <w:numFmt w:val="bullet"/>
      <w:lvlText w:val=""/>
      <w:lvlJc w:val="left"/>
      <w:pPr>
        <w:tabs>
          <w:tab w:val="num" w:pos="6480"/>
        </w:tabs>
        <w:ind w:left="6480" w:hanging="360"/>
      </w:pPr>
      <w:rPr>
        <w:rFonts w:ascii="Wingdings" w:hAnsi="Wingdings" w:hint="default"/>
      </w:rPr>
    </w:lvl>
  </w:abstractNum>
  <w:abstractNum w:abstractNumId="35">
    <w:nsid w:val="5F4B1AE9"/>
    <w:multiLevelType w:val="multilevel"/>
    <w:tmpl w:val="772676D0"/>
    <w:lvl w:ilvl="0">
      <w:start w:val="1"/>
      <w:numFmt w:val="lowerLetter"/>
      <w:lvlText w:val="%1)"/>
      <w:lvlJc w:val="left"/>
      <w:pPr>
        <w:ind w:left="720" w:hanging="360"/>
      </w:pPr>
      <w:rPr>
        <w:b w:val="0"/>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67B42B5D"/>
    <w:multiLevelType w:val="multilevel"/>
    <w:tmpl w:val="939C341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nsid w:val="6D256FCF"/>
    <w:multiLevelType w:val="multilevel"/>
    <w:tmpl w:val="5A3659C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8">
    <w:nsid w:val="6E644906"/>
    <w:multiLevelType w:val="multilevel"/>
    <w:tmpl w:val="53DEDD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6EB67936"/>
    <w:multiLevelType w:val="multilevel"/>
    <w:tmpl w:val="AAECA2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nsid w:val="70FE1980"/>
    <w:multiLevelType w:val="hybridMultilevel"/>
    <w:tmpl w:val="168E9820"/>
    <w:lvl w:ilvl="0" w:tplc="8248788A">
      <w:start w:val="1"/>
      <w:numFmt w:val="decimal"/>
      <w:lvlText w:val="%1."/>
      <w:lvlJc w:val="left"/>
      <w:pPr>
        <w:tabs>
          <w:tab w:val="num" w:pos="720"/>
        </w:tabs>
        <w:ind w:left="720" w:hanging="360"/>
      </w:pPr>
    </w:lvl>
    <w:lvl w:ilvl="1" w:tplc="A3404F2E" w:tentative="1">
      <w:start w:val="1"/>
      <w:numFmt w:val="lowerLetter"/>
      <w:lvlText w:val="%2."/>
      <w:lvlJc w:val="left"/>
      <w:pPr>
        <w:tabs>
          <w:tab w:val="num" w:pos="1440"/>
        </w:tabs>
        <w:ind w:left="1440" w:hanging="360"/>
      </w:pPr>
    </w:lvl>
    <w:lvl w:ilvl="2" w:tplc="323A2F8A" w:tentative="1">
      <w:start w:val="1"/>
      <w:numFmt w:val="lowerRoman"/>
      <w:lvlText w:val="%3."/>
      <w:lvlJc w:val="right"/>
      <w:pPr>
        <w:tabs>
          <w:tab w:val="num" w:pos="2160"/>
        </w:tabs>
        <w:ind w:left="2160" w:hanging="180"/>
      </w:pPr>
    </w:lvl>
    <w:lvl w:ilvl="3" w:tplc="1AAC8186" w:tentative="1">
      <w:start w:val="1"/>
      <w:numFmt w:val="decimal"/>
      <w:lvlText w:val="%4."/>
      <w:lvlJc w:val="left"/>
      <w:pPr>
        <w:tabs>
          <w:tab w:val="num" w:pos="2880"/>
        </w:tabs>
        <w:ind w:left="2880" w:hanging="360"/>
      </w:pPr>
    </w:lvl>
    <w:lvl w:ilvl="4" w:tplc="53AA1ED2" w:tentative="1">
      <w:start w:val="1"/>
      <w:numFmt w:val="lowerLetter"/>
      <w:lvlText w:val="%5."/>
      <w:lvlJc w:val="left"/>
      <w:pPr>
        <w:tabs>
          <w:tab w:val="num" w:pos="3600"/>
        </w:tabs>
        <w:ind w:left="3600" w:hanging="360"/>
      </w:pPr>
    </w:lvl>
    <w:lvl w:ilvl="5" w:tplc="AD947894" w:tentative="1">
      <w:start w:val="1"/>
      <w:numFmt w:val="lowerRoman"/>
      <w:lvlText w:val="%6."/>
      <w:lvlJc w:val="right"/>
      <w:pPr>
        <w:tabs>
          <w:tab w:val="num" w:pos="4320"/>
        </w:tabs>
        <w:ind w:left="4320" w:hanging="180"/>
      </w:pPr>
    </w:lvl>
    <w:lvl w:ilvl="6" w:tplc="2E8E4BE2" w:tentative="1">
      <w:start w:val="1"/>
      <w:numFmt w:val="decimal"/>
      <w:lvlText w:val="%7."/>
      <w:lvlJc w:val="left"/>
      <w:pPr>
        <w:tabs>
          <w:tab w:val="num" w:pos="5040"/>
        </w:tabs>
        <w:ind w:left="5040" w:hanging="360"/>
      </w:pPr>
    </w:lvl>
    <w:lvl w:ilvl="7" w:tplc="7E3C28E0" w:tentative="1">
      <w:start w:val="1"/>
      <w:numFmt w:val="lowerLetter"/>
      <w:lvlText w:val="%8."/>
      <w:lvlJc w:val="left"/>
      <w:pPr>
        <w:tabs>
          <w:tab w:val="num" w:pos="5760"/>
        </w:tabs>
        <w:ind w:left="5760" w:hanging="360"/>
      </w:pPr>
    </w:lvl>
    <w:lvl w:ilvl="8" w:tplc="647C60C4" w:tentative="1">
      <w:start w:val="1"/>
      <w:numFmt w:val="lowerRoman"/>
      <w:lvlText w:val="%9."/>
      <w:lvlJc w:val="right"/>
      <w:pPr>
        <w:tabs>
          <w:tab w:val="num" w:pos="6480"/>
        </w:tabs>
        <w:ind w:left="6480" w:hanging="180"/>
      </w:pPr>
    </w:lvl>
  </w:abstractNum>
  <w:abstractNum w:abstractNumId="41">
    <w:nsid w:val="71034048"/>
    <w:multiLevelType w:val="multilevel"/>
    <w:tmpl w:val="AEFA5C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721C59C7"/>
    <w:multiLevelType w:val="multilevel"/>
    <w:tmpl w:val="EEE0AC4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732522CA"/>
    <w:multiLevelType w:val="multilevel"/>
    <w:tmpl w:val="BC9EA406"/>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4">
    <w:nsid w:val="74663394"/>
    <w:multiLevelType w:val="singleLevel"/>
    <w:tmpl w:val="CBC27C14"/>
    <w:lvl w:ilvl="0">
      <w:start w:val="1"/>
      <w:numFmt w:val="lowerLetter"/>
      <w:lvlText w:val="%1)"/>
      <w:lvlJc w:val="left"/>
      <w:pPr>
        <w:tabs>
          <w:tab w:val="num" w:pos="720"/>
        </w:tabs>
        <w:ind w:left="720" w:hanging="360"/>
      </w:pPr>
      <w:rPr>
        <w:rFonts w:hint="default"/>
      </w:rPr>
    </w:lvl>
  </w:abstractNum>
  <w:abstractNum w:abstractNumId="45">
    <w:nsid w:val="77280468"/>
    <w:multiLevelType w:val="hybridMultilevel"/>
    <w:tmpl w:val="8AF42E7A"/>
    <w:lvl w:ilvl="0" w:tplc="F10E6630">
      <w:start w:val="1"/>
      <w:numFmt w:val="bullet"/>
      <w:lvlText w:val=""/>
      <w:lvlJc w:val="left"/>
      <w:pPr>
        <w:tabs>
          <w:tab w:val="num" w:pos="1440"/>
        </w:tabs>
        <w:ind w:left="1440" w:hanging="360"/>
      </w:pPr>
      <w:rPr>
        <w:rFonts w:ascii="Symbol" w:hAnsi="Symbol" w:hint="default"/>
      </w:rPr>
    </w:lvl>
    <w:lvl w:ilvl="1" w:tplc="C376FF64" w:tentative="1">
      <w:start w:val="1"/>
      <w:numFmt w:val="bullet"/>
      <w:lvlText w:val="o"/>
      <w:lvlJc w:val="left"/>
      <w:pPr>
        <w:tabs>
          <w:tab w:val="num" w:pos="2140"/>
        </w:tabs>
        <w:ind w:left="2140" w:hanging="360"/>
      </w:pPr>
      <w:rPr>
        <w:rFonts w:ascii="Courier New" w:hAnsi="Courier New" w:hint="default"/>
      </w:rPr>
    </w:lvl>
    <w:lvl w:ilvl="2" w:tplc="49F23AA2" w:tentative="1">
      <w:start w:val="1"/>
      <w:numFmt w:val="bullet"/>
      <w:lvlText w:val=""/>
      <w:lvlJc w:val="left"/>
      <w:pPr>
        <w:tabs>
          <w:tab w:val="num" w:pos="2860"/>
        </w:tabs>
        <w:ind w:left="2860" w:hanging="360"/>
      </w:pPr>
      <w:rPr>
        <w:rFonts w:ascii="Wingdings" w:hAnsi="Wingdings" w:hint="default"/>
      </w:rPr>
    </w:lvl>
    <w:lvl w:ilvl="3" w:tplc="DDCC85BC" w:tentative="1">
      <w:start w:val="1"/>
      <w:numFmt w:val="bullet"/>
      <w:lvlText w:val=""/>
      <w:lvlJc w:val="left"/>
      <w:pPr>
        <w:tabs>
          <w:tab w:val="num" w:pos="3580"/>
        </w:tabs>
        <w:ind w:left="3580" w:hanging="360"/>
      </w:pPr>
      <w:rPr>
        <w:rFonts w:ascii="Symbol" w:hAnsi="Symbol" w:hint="default"/>
      </w:rPr>
    </w:lvl>
    <w:lvl w:ilvl="4" w:tplc="E318D170" w:tentative="1">
      <w:start w:val="1"/>
      <w:numFmt w:val="bullet"/>
      <w:lvlText w:val="o"/>
      <w:lvlJc w:val="left"/>
      <w:pPr>
        <w:tabs>
          <w:tab w:val="num" w:pos="4300"/>
        </w:tabs>
        <w:ind w:left="4300" w:hanging="360"/>
      </w:pPr>
      <w:rPr>
        <w:rFonts w:ascii="Courier New" w:hAnsi="Courier New" w:hint="default"/>
      </w:rPr>
    </w:lvl>
    <w:lvl w:ilvl="5" w:tplc="4D449BE4" w:tentative="1">
      <w:start w:val="1"/>
      <w:numFmt w:val="bullet"/>
      <w:lvlText w:val=""/>
      <w:lvlJc w:val="left"/>
      <w:pPr>
        <w:tabs>
          <w:tab w:val="num" w:pos="5020"/>
        </w:tabs>
        <w:ind w:left="5020" w:hanging="360"/>
      </w:pPr>
      <w:rPr>
        <w:rFonts w:ascii="Wingdings" w:hAnsi="Wingdings" w:hint="default"/>
      </w:rPr>
    </w:lvl>
    <w:lvl w:ilvl="6" w:tplc="245AEC4C" w:tentative="1">
      <w:start w:val="1"/>
      <w:numFmt w:val="bullet"/>
      <w:lvlText w:val=""/>
      <w:lvlJc w:val="left"/>
      <w:pPr>
        <w:tabs>
          <w:tab w:val="num" w:pos="5740"/>
        </w:tabs>
        <w:ind w:left="5740" w:hanging="360"/>
      </w:pPr>
      <w:rPr>
        <w:rFonts w:ascii="Symbol" w:hAnsi="Symbol" w:hint="default"/>
      </w:rPr>
    </w:lvl>
    <w:lvl w:ilvl="7" w:tplc="B49A26EC" w:tentative="1">
      <w:start w:val="1"/>
      <w:numFmt w:val="bullet"/>
      <w:lvlText w:val="o"/>
      <w:lvlJc w:val="left"/>
      <w:pPr>
        <w:tabs>
          <w:tab w:val="num" w:pos="6460"/>
        </w:tabs>
        <w:ind w:left="6460" w:hanging="360"/>
      </w:pPr>
      <w:rPr>
        <w:rFonts w:ascii="Courier New" w:hAnsi="Courier New" w:hint="default"/>
      </w:rPr>
    </w:lvl>
    <w:lvl w:ilvl="8" w:tplc="AB16E37C" w:tentative="1">
      <w:start w:val="1"/>
      <w:numFmt w:val="bullet"/>
      <w:lvlText w:val=""/>
      <w:lvlJc w:val="left"/>
      <w:pPr>
        <w:tabs>
          <w:tab w:val="num" w:pos="7180"/>
        </w:tabs>
        <w:ind w:left="7180" w:hanging="360"/>
      </w:pPr>
      <w:rPr>
        <w:rFonts w:ascii="Wingdings" w:hAnsi="Wingdings" w:hint="default"/>
      </w:rPr>
    </w:lvl>
  </w:abstractNum>
  <w:abstractNum w:abstractNumId="46">
    <w:nsid w:val="7BF83D0D"/>
    <w:multiLevelType w:val="hybridMultilevel"/>
    <w:tmpl w:val="B38C9116"/>
    <w:lvl w:ilvl="0" w:tplc="04160001">
      <w:start w:val="1"/>
      <w:numFmt w:val="upperRoman"/>
      <w:lvlText w:val="%1."/>
      <w:lvlJc w:val="left"/>
      <w:pPr>
        <w:tabs>
          <w:tab w:val="num" w:pos="1440"/>
        </w:tabs>
        <w:ind w:left="1440" w:hanging="720"/>
      </w:pPr>
      <w:rPr>
        <w:rFonts w:hint="default"/>
      </w:rPr>
    </w:lvl>
    <w:lvl w:ilvl="1" w:tplc="04160003" w:tentative="1">
      <w:start w:val="1"/>
      <w:numFmt w:val="lowerLetter"/>
      <w:lvlText w:val="%2."/>
      <w:lvlJc w:val="left"/>
      <w:pPr>
        <w:tabs>
          <w:tab w:val="num" w:pos="1800"/>
        </w:tabs>
        <w:ind w:left="1800" w:hanging="360"/>
      </w:pPr>
    </w:lvl>
    <w:lvl w:ilvl="2" w:tplc="04160005" w:tentative="1">
      <w:start w:val="1"/>
      <w:numFmt w:val="lowerRoman"/>
      <w:lvlText w:val="%3."/>
      <w:lvlJc w:val="right"/>
      <w:pPr>
        <w:tabs>
          <w:tab w:val="num" w:pos="2520"/>
        </w:tabs>
        <w:ind w:left="2520" w:hanging="180"/>
      </w:pPr>
    </w:lvl>
    <w:lvl w:ilvl="3" w:tplc="04160001" w:tentative="1">
      <w:start w:val="1"/>
      <w:numFmt w:val="decimal"/>
      <w:lvlText w:val="%4."/>
      <w:lvlJc w:val="left"/>
      <w:pPr>
        <w:tabs>
          <w:tab w:val="num" w:pos="3240"/>
        </w:tabs>
        <w:ind w:left="3240" w:hanging="360"/>
      </w:pPr>
    </w:lvl>
    <w:lvl w:ilvl="4" w:tplc="04160003" w:tentative="1">
      <w:start w:val="1"/>
      <w:numFmt w:val="lowerLetter"/>
      <w:lvlText w:val="%5."/>
      <w:lvlJc w:val="left"/>
      <w:pPr>
        <w:tabs>
          <w:tab w:val="num" w:pos="3960"/>
        </w:tabs>
        <w:ind w:left="3960" w:hanging="360"/>
      </w:pPr>
    </w:lvl>
    <w:lvl w:ilvl="5" w:tplc="04160005" w:tentative="1">
      <w:start w:val="1"/>
      <w:numFmt w:val="lowerRoman"/>
      <w:lvlText w:val="%6."/>
      <w:lvlJc w:val="right"/>
      <w:pPr>
        <w:tabs>
          <w:tab w:val="num" w:pos="4680"/>
        </w:tabs>
        <w:ind w:left="4680" w:hanging="180"/>
      </w:pPr>
    </w:lvl>
    <w:lvl w:ilvl="6" w:tplc="04160001" w:tentative="1">
      <w:start w:val="1"/>
      <w:numFmt w:val="decimal"/>
      <w:lvlText w:val="%7."/>
      <w:lvlJc w:val="left"/>
      <w:pPr>
        <w:tabs>
          <w:tab w:val="num" w:pos="5400"/>
        </w:tabs>
        <w:ind w:left="5400" w:hanging="360"/>
      </w:pPr>
    </w:lvl>
    <w:lvl w:ilvl="7" w:tplc="04160003" w:tentative="1">
      <w:start w:val="1"/>
      <w:numFmt w:val="lowerLetter"/>
      <w:lvlText w:val="%8."/>
      <w:lvlJc w:val="left"/>
      <w:pPr>
        <w:tabs>
          <w:tab w:val="num" w:pos="6120"/>
        </w:tabs>
        <w:ind w:left="6120" w:hanging="360"/>
      </w:pPr>
    </w:lvl>
    <w:lvl w:ilvl="8" w:tplc="04160005" w:tentative="1">
      <w:start w:val="1"/>
      <w:numFmt w:val="lowerRoman"/>
      <w:lvlText w:val="%9."/>
      <w:lvlJc w:val="right"/>
      <w:pPr>
        <w:tabs>
          <w:tab w:val="num" w:pos="6840"/>
        </w:tabs>
        <w:ind w:left="6840" w:hanging="180"/>
      </w:pPr>
    </w:lvl>
  </w:abstractNum>
  <w:abstractNum w:abstractNumId="47">
    <w:nsid w:val="7CB57333"/>
    <w:multiLevelType w:val="multilevel"/>
    <w:tmpl w:val="6FC67E8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8"/>
  </w:num>
  <w:num w:numId="2">
    <w:abstractNumId w:val="35"/>
  </w:num>
  <w:num w:numId="3">
    <w:abstractNumId w:val="13"/>
  </w:num>
  <w:num w:numId="4">
    <w:abstractNumId w:val="12"/>
  </w:num>
  <w:num w:numId="5">
    <w:abstractNumId w:val="41"/>
  </w:num>
  <w:num w:numId="6">
    <w:abstractNumId w:val="33"/>
  </w:num>
  <w:num w:numId="7">
    <w:abstractNumId w:val="42"/>
  </w:num>
  <w:num w:numId="8">
    <w:abstractNumId w:val="9"/>
  </w:num>
  <w:num w:numId="9">
    <w:abstractNumId w:val="32"/>
  </w:num>
  <w:num w:numId="10">
    <w:abstractNumId w:val="29"/>
  </w:num>
  <w:num w:numId="11">
    <w:abstractNumId w:val="31"/>
  </w:num>
  <w:num w:numId="12">
    <w:abstractNumId w:val="16"/>
  </w:num>
  <w:num w:numId="13">
    <w:abstractNumId w:val="8"/>
  </w:num>
  <w:num w:numId="14">
    <w:abstractNumId w:val="11"/>
  </w:num>
  <w:num w:numId="15">
    <w:abstractNumId w:val="46"/>
  </w:num>
  <w:num w:numId="16">
    <w:abstractNumId w:val="21"/>
  </w:num>
  <w:num w:numId="17">
    <w:abstractNumId w:val="45"/>
  </w:num>
  <w:num w:numId="18">
    <w:abstractNumId w:val="34"/>
  </w:num>
  <w:num w:numId="19">
    <w:abstractNumId w:val="40"/>
  </w:num>
  <w:num w:numId="20">
    <w:abstractNumId w:val="14"/>
  </w:num>
  <w:num w:numId="21">
    <w:abstractNumId w:val="43"/>
  </w:num>
  <w:num w:numId="22">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4"/>
  </w:num>
  <w:num w:numId="24">
    <w:abstractNumId w:val="22"/>
  </w:num>
  <w:num w:numId="25">
    <w:abstractNumId w:val="18"/>
  </w:num>
  <w:num w:numId="26">
    <w:abstractNumId w:val="5"/>
  </w:num>
  <w:num w:numId="27">
    <w:abstractNumId w:val="6"/>
  </w:num>
  <w:num w:numId="28">
    <w:abstractNumId w:val="7"/>
  </w:num>
  <w:num w:numId="29">
    <w:abstractNumId w:val="26"/>
  </w:num>
  <w:num w:numId="30">
    <w:abstractNumId w:val="0"/>
  </w:num>
  <w:num w:numId="31">
    <w:abstractNumId w:val="1"/>
  </w:num>
  <w:num w:numId="32">
    <w:abstractNumId w:val="2"/>
  </w:num>
  <w:num w:numId="33">
    <w:abstractNumId w:val="3"/>
  </w:num>
  <w:num w:numId="34">
    <w:abstractNumId w:val="4"/>
  </w:num>
  <w:num w:numId="35">
    <w:abstractNumId w:val="17"/>
  </w:num>
  <w:num w:numId="36">
    <w:abstractNumId w:val="37"/>
  </w:num>
  <w:num w:numId="37">
    <w:abstractNumId w:val="39"/>
  </w:num>
  <w:num w:numId="38">
    <w:abstractNumId w:val="23"/>
  </w:num>
  <w:num w:numId="39">
    <w:abstractNumId w:val="36"/>
  </w:num>
  <w:num w:numId="40">
    <w:abstractNumId w:val="38"/>
  </w:num>
  <w:num w:numId="41">
    <w:abstractNumId w:val="10"/>
  </w:num>
  <w:num w:numId="42">
    <w:abstractNumId w:val="30"/>
  </w:num>
  <w:num w:numId="43">
    <w:abstractNumId w:val="47"/>
  </w:num>
  <w:num w:numId="44">
    <w:abstractNumId w:val="19"/>
  </w:num>
  <w:num w:numId="45">
    <w:abstractNumId w:val="24"/>
  </w:num>
  <w:num w:numId="46">
    <w:abstractNumId w:val="27"/>
  </w:num>
  <w:num w:numId="47">
    <w:abstractNumId w:val="25"/>
  </w:num>
  <w:num w:numId="48">
    <w:abstractNumId w:val="15"/>
  </w:num>
  <w:num w:numId="49">
    <w:abstractNumId w:val="20"/>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AB7A33"/>
    <w:rsid w:val="000045AA"/>
    <w:rsid w:val="00004761"/>
    <w:rsid w:val="00005572"/>
    <w:rsid w:val="000111F7"/>
    <w:rsid w:val="00013A49"/>
    <w:rsid w:val="00013C60"/>
    <w:rsid w:val="0001622F"/>
    <w:rsid w:val="00022379"/>
    <w:rsid w:val="00024B82"/>
    <w:rsid w:val="00054480"/>
    <w:rsid w:val="00063A4C"/>
    <w:rsid w:val="000640E6"/>
    <w:rsid w:val="00066007"/>
    <w:rsid w:val="00092992"/>
    <w:rsid w:val="00092D6B"/>
    <w:rsid w:val="00097015"/>
    <w:rsid w:val="000A1191"/>
    <w:rsid w:val="000A2632"/>
    <w:rsid w:val="000B5093"/>
    <w:rsid w:val="000B59BD"/>
    <w:rsid w:val="000C138E"/>
    <w:rsid w:val="000C1926"/>
    <w:rsid w:val="000C2708"/>
    <w:rsid w:val="000C4347"/>
    <w:rsid w:val="000D0518"/>
    <w:rsid w:val="000D2E0C"/>
    <w:rsid w:val="000D41C6"/>
    <w:rsid w:val="000D54CB"/>
    <w:rsid w:val="000D78EB"/>
    <w:rsid w:val="000E0251"/>
    <w:rsid w:val="000E5825"/>
    <w:rsid w:val="000F1F39"/>
    <w:rsid w:val="000F3925"/>
    <w:rsid w:val="000F4A12"/>
    <w:rsid w:val="00100CE5"/>
    <w:rsid w:val="00102AEF"/>
    <w:rsid w:val="00112216"/>
    <w:rsid w:val="00117862"/>
    <w:rsid w:val="00122D24"/>
    <w:rsid w:val="00133037"/>
    <w:rsid w:val="00134832"/>
    <w:rsid w:val="00141B3D"/>
    <w:rsid w:val="00143FFD"/>
    <w:rsid w:val="00173D18"/>
    <w:rsid w:val="00174E99"/>
    <w:rsid w:val="0017599C"/>
    <w:rsid w:val="00175FF4"/>
    <w:rsid w:val="00181004"/>
    <w:rsid w:val="00183427"/>
    <w:rsid w:val="001938A7"/>
    <w:rsid w:val="001A755A"/>
    <w:rsid w:val="001A7C5C"/>
    <w:rsid w:val="001B1EA2"/>
    <w:rsid w:val="001B4A96"/>
    <w:rsid w:val="001B69A9"/>
    <w:rsid w:val="001C32F0"/>
    <w:rsid w:val="001D3CBE"/>
    <w:rsid w:val="001E0779"/>
    <w:rsid w:val="001E296F"/>
    <w:rsid w:val="001E2F8D"/>
    <w:rsid w:val="001F6FBB"/>
    <w:rsid w:val="001F752B"/>
    <w:rsid w:val="00201500"/>
    <w:rsid w:val="00204D48"/>
    <w:rsid w:val="0020711D"/>
    <w:rsid w:val="00217140"/>
    <w:rsid w:val="002203D8"/>
    <w:rsid w:val="00224BAA"/>
    <w:rsid w:val="00224BEB"/>
    <w:rsid w:val="002270D8"/>
    <w:rsid w:val="00231ED7"/>
    <w:rsid w:val="0023674D"/>
    <w:rsid w:val="002414C6"/>
    <w:rsid w:val="002424F8"/>
    <w:rsid w:val="00242EFE"/>
    <w:rsid w:val="00256532"/>
    <w:rsid w:val="0027277D"/>
    <w:rsid w:val="00272DBE"/>
    <w:rsid w:val="00273D18"/>
    <w:rsid w:val="0027472E"/>
    <w:rsid w:val="00274AF6"/>
    <w:rsid w:val="00275BA0"/>
    <w:rsid w:val="002800B0"/>
    <w:rsid w:val="00280698"/>
    <w:rsid w:val="00284177"/>
    <w:rsid w:val="00292951"/>
    <w:rsid w:val="00295AB6"/>
    <w:rsid w:val="00296CA2"/>
    <w:rsid w:val="002A2EE7"/>
    <w:rsid w:val="002A412B"/>
    <w:rsid w:val="002A7233"/>
    <w:rsid w:val="002A72D8"/>
    <w:rsid w:val="002B2945"/>
    <w:rsid w:val="002B2F89"/>
    <w:rsid w:val="002B4883"/>
    <w:rsid w:val="002C162B"/>
    <w:rsid w:val="002C1D99"/>
    <w:rsid w:val="002C23B0"/>
    <w:rsid w:val="002D0881"/>
    <w:rsid w:val="002D2CF7"/>
    <w:rsid w:val="002D3518"/>
    <w:rsid w:val="002E02CA"/>
    <w:rsid w:val="002E345A"/>
    <w:rsid w:val="002E4C39"/>
    <w:rsid w:val="002F77F6"/>
    <w:rsid w:val="00301350"/>
    <w:rsid w:val="003019E1"/>
    <w:rsid w:val="003023E9"/>
    <w:rsid w:val="0031719C"/>
    <w:rsid w:val="00327E71"/>
    <w:rsid w:val="0033245A"/>
    <w:rsid w:val="003433C1"/>
    <w:rsid w:val="00343481"/>
    <w:rsid w:val="00345E08"/>
    <w:rsid w:val="00347AEB"/>
    <w:rsid w:val="003564F9"/>
    <w:rsid w:val="00366295"/>
    <w:rsid w:val="00367FEF"/>
    <w:rsid w:val="00375088"/>
    <w:rsid w:val="003848F1"/>
    <w:rsid w:val="00392133"/>
    <w:rsid w:val="00395B5F"/>
    <w:rsid w:val="003A13FC"/>
    <w:rsid w:val="003A22D8"/>
    <w:rsid w:val="003A29BA"/>
    <w:rsid w:val="003A4D53"/>
    <w:rsid w:val="003A62F9"/>
    <w:rsid w:val="003A74B5"/>
    <w:rsid w:val="003B3292"/>
    <w:rsid w:val="003B7DCE"/>
    <w:rsid w:val="003D058C"/>
    <w:rsid w:val="003D56E5"/>
    <w:rsid w:val="003E3790"/>
    <w:rsid w:val="003E7508"/>
    <w:rsid w:val="003E7687"/>
    <w:rsid w:val="003F6A3A"/>
    <w:rsid w:val="003F745C"/>
    <w:rsid w:val="00404B57"/>
    <w:rsid w:val="00404B8D"/>
    <w:rsid w:val="004108C9"/>
    <w:rsid w:val="00420C5E"/>
    <w:rsid w:val="00425878"/>
    <w:rsid w:val="00431008"/>
    <w:rsid w:val="00431FF6"/>
    <w:rsid w:val="004349F4"/>
    <w:rsid w:val="00436D4F"/>
    <w:rsid w:val="00461837"/>
    <w:rsid w:val="00461BD1"/>
    <w:rsid w:val="00461FDF"/>
    <w:rsid w:val="00466700"/>
    <w:rsid w:val="00466E40"/>
    <w:rsid w:val="004678C7"/>
    <w:rsid w:val="00467A82"/>
    <w:rsid w:val="00472AF3"/>
    <w:rsid w:val="0048038D"/>
    <w:rsid w:val="00487CAA"/>
    <w:rsid w:val="00493A2F"/>
    <w:rsid w:val="004A1393"/>
    <w:rsid w:val="004B34F9"/>
    <w:rsid w:val="004B5C43"/>
    <w:rsid w:val="004B6711"/>
    <w:rsid w:val="004C54B9"/>
    <w:rsid w:val="004D5643"/>
    <w:rsid w:val="004E2E6C"/>
    <w:rsid w:val="0050003C"/>
    <w:rsid w:val="00500EF9"/>
    <w:rsid w:val="00525C58"/>
    <w:rsid w:val="00534B72"/>
    <w:rsid w:val="005460AB"/>
    <w:rsid w:val="00553715"/>
    <w:rsid w:val="005631CA"/>
    <w:rsid w:val="00564649"/>
    <w:rsid w:val="005661FA"/>
    <w:rsid w:val="00566468"/>
    <w:rsid w:val="00567500"/>
    <w:rsid w:val="00575176"/>
    <w:rsid w:val="00582E3F"/>
    <w:rsid w:val="00583A06"/>
    <w:rsid w:val="0058530D"/>
    <w:rsid w:val="00590510"/>
    <w:rsid w:val="00594676"/>
    <w:rsid w:val="005970AB"/>
    <w:rsid w:val="005A265A"/>
    <w:rsid w:val="005A3A22"/>
    <w:rsid w:val="005B789F"/>
    <w:rsid w:val="005C0005"/>
    <w:rsid w:val="005C0150"/>
    <w:rsid w:val="005C2A34"/>
    <w:rsid w:val="005C4EA3"/>
    <w:rsid w:val="005D0F06"/>
    <w:rsid w:val="005E54A0"/>
    <w:rsid w:val="005F043A"/>
    <w:rsid w:val="005F2589"/>
    <w:rsid w:val="005F50BF"/>
    <w:rsid w:val="006005BE"/>
    <w:rsid w:val="00600A0C"/>
    <w:rsid w:val="00602E32"/>
    <w:rsid w:val="00612E71"/>
    <w:rsid w:val="00620459"/>
    <w:rsid w:val="006207D0"/>
    <w:rsid w:val="0062282E"/>
    <w:rsid w:val="00626722"/>
    <w:rsid w:val="006272B2"/>
    <w:rsid w:val="006332BD"/>
    <w:rsid w:val="00634A57"/>
    <w:rsid w:val="00636453"/>
    <w:rsid w:val="00642DF6"/>
    <w:rsid w:val="00643425"/>
    <w:rsid w:val="00645B97"/>
    <w:rsid w:val="00646144"/>
    <w:rsid w:val="00647BD0"/>
    <w:rsid w:val="00652841"/>
    <w:rsid w:val="00652C1E"/>
    <w:rsid w:val="00663737"/>
    <w:rsid w:val="00667E50"/>
    <w:rsid w:val="00672C2C"/>
    <w:rsid w:val="006815C1"/>
    <w:rsid w:val="00685845"/>
    <w:rsid w:val="00691D8E"/>
    <w:rsid w:val="0069240A"/>
    <w:rsid w:val="00692842"/>
    <w:rsid w:val="00694F09"/>
    <w:rsid w:val="006961B1"/>
    <w:rsid w:val="006A0CA0"/>
    <w:rsid w:val="006A3758"/>
    <w:rsid w:val="006A37CD"/>
    <w:rsid w:val="006A7AB2"/>
    <w:rsid w:val="006B0676"/>
    <w:rsid w:val="006B0825"/>
    <w:rsid w:val="006B47BD"/>
    <w:rsid w:val="006B78E5"/>
    <w:rsid w:val="006C4524"/>
    <w:rsid w:val="006E4018"/>
    <w:rsid w:val="006E58B2"/>
    <w:rsid w:val="00700EB4"/>
    <w:rsid w:val="00701F47"/>
    <w:rsid w:val="00714B7E"/>
    <w:rsid w:val="00715910"/>
    <w:rsid w:val="007175DC"/>
    <w:rsid w:val="007234D8"/>
    <w:rsid w:val="007254B5"/>
    <w:rsid w:val="00725CB4"/>
    <w:rsid w:val="007319D4"/>
    <w:rsid w:val="007335D3"/>
    <w:rsid w:val="00742A3A"/>
    <w:rsid w:val="00746E33"/>
    <w:rsid w:val="00747F7D"/>
    <w:rsid w:val="007508A1"/>
    <w:rsid w:val="00753B20"/>
    <w:rsid w:val="007609E9"/>
    <w:rsid w:val="00774AB1"/>
    <w:rsid w:val="00793437"/>
    <w:rsid w:val="007955B2"/>
    <w:rsid w:val="00795B49"/>
    <w:rsid w:val="007A401E"/>
    <w:rsid w:val="007A5AA9"/>
    <w:rsid w:val="007A652B"/>
    <w:rsid w:val="007A69C5"/>
    <w:rsid w:val="007A6B0A"/>
    <w:rsid w:val="007C3956"/>
    <w:rsid w:val="007C4BD1"/>
    <w:rsid w:val="007C5982"/>
    <w:rsid w:val="007D11DD"/>
    <w:rsid w:val="007E6A20"/>
    <w:rsid w:val="007F2F25"/>
    <w:rsid w:val="00800C98"/>
    <w:rsid w:val="008011A5"/>
    <w:rsid w:val="00801A70"/>
    <w:rsid w:val="00807BB0"/>
    <w:rsid w:val="00812C17"/>
    <w:rsid w:val="00813AA6"/>
    <w:rsid w:val="0083574F"/>
    <w:rsid w:val="00836093"/>
    <w:rsid w:val="00845CB3"/>
    <w:rsid w:val="008511ED"/>
    <w:rsid w:val="008610B7"/>
    <w:rsid w:val="00863074"/>
    <w:rsid w:val="00863713"/>
    <w:rsid w:val="008711AE"/>
    <w:rsid w:val="00874947"/>
    <w:rsid w:val="0087699C"/>
    <w:rsid w:val="00892212"/>
    <w:rsid w:val="00892B98"/>
    <w:rsid w:val="0089598E"/>
    <w:rsid w:val="00897751"/>
    <w:rsid w:val="008A133C"/>
    <w:rsid w:val="008A2844"/>
    <w:rsid w:val="008A7064"/>
    <w:rsid w:val="008B2A8B"/>
    <w:rsid w:val="008B720E"/>
    <w:rsid w:val="008C4FFA"/>
    <w:rsid w:val="008F3417"/>
    <w:rsid w:val="008F47CF"/>
    <w:rsid w:val="008F4E50"/>
    <w:rsid w:val="00905230"/>
    <w:rsid w:val="00914906"/>
    <w:rsid w:val="0091499B"/>
    <w:rsid w:val="00916D45"/>
    <w:rsid w:val="009173A2"/>
    <w:rsid w:val="009501BF"/>
    <w:rsid w:val="00960E1C"/>
    <w:rsid w:val="00965251"/>
    <w:rsid w:val="0097314D"/>
    <w:rsid w:val="0097474B"/>
    <w:rsid w:val="0098502E"/>
    <w:rsid w:val="0099045B"/>
    <w:rsid w:val="00992212"/>
    <w:rsid w:val="0099499F"/>
    <w:rsid w:val="009958C1"/>
    <w:rsid w:val="00995BB1"/>
    <w:rsid w:val="00995CA6"/>
    <w:rsid w:val="009A3C61"/>
    <w:rsid w:val="009B2378"/>
    <w:rsid w:val="009D6836"/>
    <w:rsid w:val="009E1D2E"/>
    <w:rsid w:val="009F153C"/>
    <w:rsid w:val="00A00BD6"/>
    <w:rsid w:val="00A02854"/>
    <w:rsid w:val="00A0555C"/>
    <w:rsid w:val="00A078EF"/>
    <w:rsid w:val="00A07FCE"/>
    <w:rsid w:val="00A12344"/>
    <w:rsid w:val="00A13DA2"/>
    <w:rsid w:val="00A16260"/>
    <w:rsid w:val="00A267C7"/>
    <w:rsid w:val="00A27B25"/>
    <w:rsid w:val="00A432F5"/>
    <w:rsid w:val="00A473BE"/>
    <w:rsid w:val="00A50BED"/>
    <w:rsid w:val="00A517D9"/>
    <w:rsid w:val="00A5345D"/>
    <w:rsid w:val="00A53722"/>
    <w:rsid w:val="00A53C10"/>
    <w:rsid w:val="00A5447D"/>
    <w:rsid w:val="00A65698"/>
    <w:rsid w:val="00A75F2D"/>
    <w:rsid w:val="00A84696"/>
    <w:rsid w:val="00AA34D0"/>
    <w:rsid w:val="00AB07F7"/>
    <w:rsid w:val="00AB2224"/>
    <w:rsid w:val="00AB50A7"/>
    <w:rsid w:val="00AB7A33"/>
    <w:rsid w:val="00AD3EDD"/>
    <w:rsid w:val="00AD46B4"/>
    <w:rsid w:val="00AE0593"/>
    <w:rsid w:val="00AF4895"/>
    <w:rsid w:val="00B01DB7"/>
    <w:rsid w:val="00B052C4"/>
    <w:rsid w:val="00B103E0"/>
    <w:rsid w:val="00B16C96"/>
    <w:rsid w:val="00B30690"/>
    <w:rsid w:val="00B30B4C"/>
    <w:rsid w:val="00B419A3"/>
    <w:rsid w:val="00B443BD"/>
    <w:rsid w:val="00B4709D"/>
    <w:rsid w:val="00B53276"/>
    <w:rsid w:val="00B55656"/>
    <w:rsid w:val="00B60391"/>
    <w:rsid w:val="00B62A8E"/>
    <w:rsid w:val="00B86039"/>
    <w:rsid w:val="00B95E56"/>
    <w:rsid w:val="00BA21A8"/>
    <w:rsid w:val="00BA4190"/>
    <w:rsid w:val="00BA7297"/>
    <w:rsid w:val="00BB5FC2"/>
    <w:rsid w:val="00BC55D9"/>
    <w:rsid w:val="00BD0ABB"/>
    <w:rsid w:val="00BD1FD3"/>
    <w:rsid w:val="00BD2432"/>
    <w:rsid w:val="00BD5221"/>
    <w:rsid w:val="00BD5B3A"/>
    <w:rsid w:val="00BE16A0"/>
    <w:rsid w:val="00BF3970"/>
    <w:rsid w:val="00BF3C4A"/>
    <w:rsid w:val="00C0204F"/>
    <w:rsid w:val="00C06610"/>
    <w:rsid w:val="00C07700"/>
    <w:rsid w:val="00C10936"/>
    <w:rsid w:val="00C128C2"/>
    <w:rsid w:val="00C30FFF"/>
    <w:rsid w:val="00C32F68"/>
    <w:rsid w:val="00C361B1"/>
    <w:rsid w:val="00C36359"/>
    <w:rsid w:val="00C37102"/>
    <w:rsid w:val="00C40D00"/>
    <w:rsid w:val="00C4135A"/>
    <w:rsid w:val="00C41B77"/>
    <w:rsid w:val="00C43A2A"/>
    <w:rsid w:val="00C46DA7"/>
    <w:rsid w:val="00C623CD"/>
    <w:rsid w:val="00C7728E"/>
    <w:rsid w:val="00C83B3B"/>
    <w:rsid w:val="00C86FEA"/>
    <w:rsid w:val="00C96643"/>
    <w:rsid w:val="00C97830"/>
    <w:rsid w:val="00CA4399"/>
    <w:rsid w:val="00CA70CB"/>
    <w:rsid w:val="00CB172A"/>
    <w:rsid w:val="00CB65C2"/>
    <w:rsid w:val="00CC2B6A"/>
    <w:rsid w:val="00CC4241"/>
    <w:rsid w:val="00CD034B"/>
    <w:rsid w:val="00CD1BA7"/>
    <w:rsid w:val="00CD360E"/>
    <w:rsid w:val="00CD426B"/>
    <w:rsid w:val="00CD5207"/>
    <w:rsid w:val="00CE0B4B"/>
    <w:rsid w:val="00CF4DB9"/>
    <w:rsid w:val="00CF7812"/>
    <w:rsid w:val="00D07A8F"/>
    <w:rsid w:val="00D14B6A"/>
    <w:rsid w:val="00D17CA7"/>
    <w:rsid w:val="00D17E4A"/>
    <w:rsid w:val="00D27124"/>
    <w:rsid w:val="00D31195"/>
    <w:rsid w:val="00D401B4"/>
    <w:rsid w:val="00D41B2C"/>
    <w:rsid w:val="00D47ACE"/>
    <w:rsid w:val="00D53716"/>
    <w:rsid w:val="00D61675"/>
    <w:rsid w:val="00D65522"/>
    <w:rsid w:val="00D679EB"/>
    <w:rsid w:val="00D72B80"/>
    <w:rsid w:val="00D97130"/>
    <w:rsid w:val="00DA0298"/>
    <w:rsid w:val="00DA7C0E"/>
    <w:rsid w:val="00DB0E22"/>
    <w:rsid w:val="00DB1F9E"/>
    <w:rsid w:val="00DB65CF"/>
    <w:rsid w:val="00DC0F91"/>
    <w:rsid w:val="00DC7B04"/>
    <w:rsid w:val="00DD1826"/>
    <w:rsid w:val="00DD323F"/>
    <w:rsid w:val="00DD575C"/>
    <w:rsid w:val="00DD6EFE"/>
    <w:rsid w:val="00DE5D7C"/>
    <w:rsid w:val="00DE6A0D"/>
    <w:rsid w:val="00DF1A90"/>
    <w:rsid w:val="00DF5C4E"/>
    <w:rsid w:val="00E034F1"/>
    <w:rsid w:val="00E0449D"/>
    <w:rsid w:val="00E1075C"/>
    <w:rsid w:val="00E30A40"/>
    <w:rsid w:val="00E376B0"/>
    <w:rsid w:val="00E43E2D"/>
    <w:rsid w:val="00E46A09"/>
    <w:rsid w:val="00E50454"/>
    <w:rsid w:val="00E51089"/>
    <w:rsid w:val="00E53B21"/>
    <w:rsid w:val="00E540C8"/>
    <w:rsid w:val="00E5528B"/>
    <w:rsid w:val="00E606AF"/>
    <w:rsid w:val="00E629F7"/>
    <w:rsid w:val="00E62F10"/>
    <w:rsid w:val="00E64EAD"/>
    <w:rsid w:val="00E859FC"/>
    <w:rsid w:val="00EA1576"/>
    <w:rsid w:val="00EA4DBE"/>
    <w:rsid w:val="00EA6CD5"/>
    <w:rsid w:val="00EC0985"/>
    <w:rsid w:val="00EC5881"/>
    <w:rsid w:val="00EC7D13"/>
    <w:rsid w:val="00ED30F4"/>
    <w:rsid w:val="00EE2186"/>
    <w:rsid w:val="00EE3ACB"/>
    <w:rsid w:val="00EE64B9"/>
    <w:rsid w:val="00EF5890"/>
    <w:rsid w:val="00EF7669"/>
    <w:rsid w:val="00F028E2"/>
    <w:rsid w:val="00F06AA4"/>
    <w:rsid w:val="00F109E6"/>
    <w:rsid w:val="00F10B74"/>
    <w:rsid w:val="00F229C1"/>
    <w:rsid w:val="00F26A1B"/>
    <w:rsid w:val="00F33130"/>
    <w:rsid w:val="00F40FAB"/>
    <w:rsid w:val="00F51D79"/>
    <w:rsid w:val="00F5446A"/>
    <w:rsid w:val="00F5686D"/>
    <w:rsid w:val="00F6097D"/>
    <w:rsid w:val="00F61884"/>
    <w:rsid w:val="00F61FA7"/>
    <w:rsid w:val="00F632A0"/>
    <w:rsid w:val="00F63AB2"/>
    <w:rsid w:val="00F65BD3"/>
    <w:rsid w:val="00F67A8F"/>
    <w:rsid w:val="00F718FD"/>
    <w:rsid w:val="00F75759"/>
    <w:rsid w:val="00F81581"/>
    <w:rsid w:val="00F8207D"/>
    <w:rsid w:val="00F86032"/>
    <w:rsid w:val="00F879FE"/>
    <w:rsid w:val="00F90633"/>
    <w:rsid w:val="00FA2FBA"/>
    <w:rsid w:val="00FB6D55"/>
    <w:rsid w:val="00FC68C8"/>
    <w:rsid w:val="00FD4BA6"/>
    <w:rsid w:val="00FE511B"/>
    <w:rsid w:val="00FF201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7122"/>
    <w:rPr>
      <w:sz w:val="32"/>
    </w:rPr>
  </w:style>
  <w:style w:type="paragraph" w:styleId="Ttulo1">
    <w:name w:val="heading 1"/>
    <w:basedOn w:val="Normal"/>
    <w:next w:val="Normal"/>
    <w:link w:val="Ttulo1Char1"/>
    <w:qFormat/>
    <w:rsid w:val="006A0CA0"/>
    <w:pPr>
      <w:keepNext/>
      <w:jc w:val="center"/>
      <w:outlineLvl w:val="0"/>
    </w:pPr>
    <w:rPr>
      <w:rFonts w:ascii="Arial" w:hAnsi="Arial" w:cs="Arial"/>
      <w:b/>
      <w:bCs/>
    </w:rPr>
  </w:style>
  <w:style w:type="paragraph" w:styleId="Ttulo2">
    <w:name w:val="heading 2"/>
    <w:basedOn w:val="Normal"/>
    <w:next w:val="Normal"/>
    <w:link w:val="Ttulo2Char1"/>
    <w:qFormat/>
    <w:rsid w:val="006A0CA0"/>
    <w:pPr>
      <w:keepNext/>
      <w:jc w:val="center"/>
      <w:outlineLvl w:val="1"/>
    </w:pPr>
    <w:rPr>
      <w:rFonts w:ascii="Arial" w:hAnsi="Arial" w:cs="Arial"/>
      <w:b/>
      <w:bCs/>
      <w:sz w:val="24"/>
    </w:rPr>
  </w:style>
  <w:style w:type="paragraph" w:styleId="Ttulo3">
    <w:name w:val="heading 3"/>
    <w:basedOn w:val="Normal"/>
    <w:next w:val="Normal"/>
    <w:link w:val="Ttulo3Char"/>
    <w:qFormat/>
    <w:rsid w:val="006A0CA0"/>
    <w:pPr>
      <w:keepNext/>
      <w:outlineLvl w:val="2"/>
    </w:pPr>
    <w:rPr>
      <w:rFonts w:ascii="Arial" w:hAnsi="Arial" w:cs="Arial"/>
      <w:b/>
      <w:bCs/>
      <w:sz w:val="20"/>
    </w:rPr>
  </w:style>
  <w:style w:type="paragraph" w:styleId="Ttulo4">
    <w:name w:val="heading 4"/>
    <w:basedOn w:val="Normal"/>
    <w:next w:val="Normal"/>
    <w:link w:val="Ttulo4Char1"/>
    <w:qFormat/>
    <w:rsid w:val="006A0CA0"/>
    <w:pPr>
      <w:keepNext/>
      <w:spacing w:before="240" w:after="60"/>
      <w:outlineLvl w:val="3"/>
    </w:pPr>
    <w:rPr>
      <w:b/>
      <w:bCs/>
      <w:sz w:val="28"/>
      <w:szCs w:val="28"/>
    </w:rPr>
  </w:style>
  <w:style w:type="paragraph" w:styleId="Ttulo5">
    <w:name w:val="heading 5"/>
    <w:basedOn w:val="Normal"/>
    <w:next w:val="Normal"/>
    <w:link w:val="Ttulo5Char1"/>
    <w:qFormat/>
    <w:rsid w:val="006A0CA0"/>
    <w:pPr>
      <w:spacing w:before="240" w:after="60"/>
      <w:outlineLvl w:val="4"/>
    </w:pPr>
    <w:rPr>
      <w:b/>
      <w:bCs/>
      <w:i/>
      <w:iCs/>
      <w:sz w:val="26"/>
      <w:szCs w:val="26"/>
    </w:rPr>
  </w:style>
  <w:style w:type="paragraph" w:styleId="Ttulo6">
    <w:name w:val="heading 6"/>
    <w:basedOn w:val="Normal"/>
    <w:next w:val="Normal"/>
    <w:link w:val="Ttulo6Char1"/>
    <w:qFormat/>
    <w:rsid w:val="006A0CA0"/>
    <w:pPr>
      <w:spacing w:before="240" w:after="60"/>
      <w:outlineLvl w:val="5"/>
    </w:pPr>
    <w:rPr>
      <w:b/>
      <w:bCs/>
      <w:sz w:val="22"/>
      <w:szCs w:val="22"/>
    </w:rPr>
  </w:style>
  <w:style w:type="paragraph" w:styleId="Ttulo7">
    <w:name w:val="heading 7"/>
    <w:basedOn w:val="Normal"/>
    <w:next w:val="Normal"/>
    <w:link w:val="Ttulo7Char"/>
    <w:qFormat/>
    <w:rsid w:val="006A0CA0"/>
    <w:pPr>
      <w:spacing w:before="240" w:after="60"/>
      <w:outlineLvl w:val="6"/>
    </w:pPr>
    <w:rPr>
      <w:sz w:val="24"/>
      <w:szCs w:val="24"/>
    </w:rPr>
  </w:style>
  <w:style w:type="paragraph" w:styleId="Ttulo8">
    <w:name w:val="heading 8"/>
    <w:basedOn w:val="Normal"/>
    <w:next w:val="Normal"/>
    <w:link w:val="Ttulo8Char"/>
    <w:qFormat/>
    <w:rsid w:val="006A0CA0"/>
    <w:pPr>
      <w:spacing w:before="240" w:after="60"/>
      <w:outlineLvl w:val="7"/>
    </w:pPr>
    <w:rPr>
      <w:i/>
      <w:iCs/>
      <w:sz w:val="24"/>
      <w:szCs w:val="24"/>
    </w:rPr>
  </w:style>
  <w:style w:type="paragraph" w:styleId="Ttulo9">
    <w:name w:val="heading 9"/>
    <w:basedOn w:val="Normal"/>
    <w:next w:val="Normal"/>
    <w:link w:val="Ttulo9Char1"/>
    <w:qFormat/>
    <w:rsid w:val="006A0CA0"/>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qFormat/>
    <w:rsid w:val="00797122"/>
    <w:pPr>
      <w:keepNext/>
      <w:jc w:val="center"/>
      <w:outlineLvl w:val="0"/>
    </w:pPr>
    <w:rPr>
      <w:rFonts w:ascii="Arial" w:hAnsi="Arial" w:cs="Arial"/>
      <w:b/>
      <w:bCs/>
    </w:rPr>
  </w:style>
  <w:style w:type="paragraph" w:customStyle="1" w:styleId="Ttulo21">
    <w:name w:val="Título 21"/>
    <w:basedOn w:val="Normal"/>
    <w:next w:val="Normal"/>
    <w:link w:val="Ttulo2Char"/>
    <w:qFormat/>
    <w:rsid w:val="00797122"/>
    <w:pPr>
      <w:keepNext/>
      <w:jc w:val="center"/>
      <w:outlineLvl w:val="1"/>
    </w:pPr>
    <w:rPr>
      <w:rFonts w:ascii="Arial" w:hAnsi="Arial" w:cs="Arial"/>
      <w:b/>
      <w:bCs/>
      <w:sz w:val="24"/>
    </w:rPr>
  </w:style>
  <w:style w:type="paragraph" w:customStyle="1" w:styleId="Ttulo31">
    <w:name w:val="Título 31"/>
    <w:basedOn w:val="Normal"/>
    <w:next w:val="Normal"/>
    <w:qFormat/>
    <w:rsid w:val="00797122"/>
    <w:pPr>
      <w:keepNext/>
      <w:outlineLvl w:val="2"/>
    </w:pPr>
    <w:rPr>
      <w:rFonts w:ascii="Arial" w:hAnsi="Arial" w:cs="Arial"/>
      <w:b/>
      <w:bCs/>
      <w:sz w:val="20"/>
    </w:rPr>
  </w:style>
  <w:style w:type="paragraph" w:customStyle="1" w:styleId="Ttulo41">
    <w:name w:val="Título 41"/>
    <w:basedOn w:val="Normal"/>
    <w:next w:val="Normal"/>
    <w:link w:val="Ttulo4Char"/>
    <w:qFormat/>
    <w:rsid w:val="00205646"/>
    <w:pPr>
      <w:keepNext/>
      <w:spacing w:before="240" w:after="60"/>
      <w:outlineLvl w:val="3"/>
    </w:pPr>
    <w:rPr>
      <w:b/>
      <w:bCs/>
      <w:sz w:val="28"/>
      <w:szCs w:val="28"/>
    </w:rPr>
  </w:style>
  <w:style w:type="paragraph" w:customStyle="1" w:styleId="Ttulo51">
    <w:name w:val="Título 51"/>
    <w:basedOn w:val="Normal"/>
    <w:next w:val="Normal"/>
    <w:link w:val="Ttulo5Char"/>
    <w:qFormat/>
    <w:rsid w:val="00205646"/>
    <w:pPr>
      <w:spacing w:before="240" w:after="60"/>
      <w:outlineLvl w:val="4"/>
    </w:pPr>
    <w:rPr>
      <w:b/>
      <w:bCs/>
      <w:i/>
      <w:iCs/>
      <w:sz w:val="26"/>
      <w:szCs w:val="26"/>
    </w:rPr>
  </w:style>
  <w:style w:type="paragraph" w:customStyle="1" w:styleId="Ttulo61">
    <w:name w:val="Título 61"/>
    <w:basedOn w:val="Normal"/>
    <w:next w:val="Normal"/>
    <w:link w:val="Ttulo6Char"/>
    <w:qFormat/>
    <w:rsid w:val="003C4CE5"/>
    <w:pPr>
      <w:spacing w:before="240" w:after="60"/>
      <w:outlineLvl w:val="5"/>
    </w:pPr>
    <w:rPr>
      <w:b/>
      <w:bCs/>
      <w:sz w:val="22"/>
      <w:szCs w:val="22"/>
    </w:rPr>
  </w:style>
  <w:style w:type="paragraph" w:customStyle="1" w:styleId="Ttulo91">
    <w:name w:val="Título 91"/>
    <w:basedOn w:val="Normal"/>
    <w:next w:val="Normal"/>
    <w:link w:val="Ttulo9Char"/>
    <w:qFormat/>
    <w:rsid w:val="00447041"/>
    <w:pPr>
      <w:spacing w:before="240" w:after="60"/>
      <w:outlineLvl w:val="8"/>
    </w:pPr>
    <w:rPr>
      <w:rFonts w:ascii="Arial" w:hAnsi="Arial" w:cs="Arial"/>
      <w:sz w:val="22"/>
      <w:szCs w:val="22"/>
    </w:rPr>
  </w:style>
  <w:style w:type="character" w:customStyle="1" w:styleId="LinkdaInternet">
    <w:name w:val="Link da Internet"/>
    <w:rsid w:val="00632208"/>
    <w:rPr>
      <w:color w:val="0000FF"/>
      <w:u w:val="single"/>
    </w:rPr>
  </w:style>
  <w:style w:type="character" w:customStyle="1" w:styleId="apple-converted-space">
    <w:name w:val="apple-converted-space"/>
    <w:basedOn w:val="Fontepargpadro"/>
    <w:qFormat/>
    <w:rsid w:val="006B6550"/>
  </w:style>
  <w:style w:type="character" w:customStyle="1" w:styleId="SubttuloChar">
    <w:name w:val="Subtítulo Char"/>
    <w:link w:val="Subttulo"/>
    <w:qFormat/>
    <w:rsid w:val="006B6550"/>
    <w:rPr>
      <w:rFonts w:ascii="Cambria" w:eastAsia="Times New Roman" w:hAnsi="Cambria" w:cs="Times New Roman"/>
      <w:sz w:val="24"/>
      <w:szCs w:val="24"/>
    </w:rPr>
  </w:style>
  <w:style w:type="character" w:customStyle="1" w:styleId="Ttulo6Char">
    <w:name w:val="Título 6 Char"/>
    <w:basedOn w:val="Fontepargpadro"/>
    <w:link w:val="Ttulo61"/>
    <w:qFormat/>
    <w:rsid w:val="003C4CE5"/>
    <w:rPr>
      <w:b/>
      <w:bCs/>
      <w:sz w:val="22"/>
      <w:szCs w:val="22"/>
    </w:rPr>
  </w:style>
  <w:style w:type="character" w:customStyle="1" w:styleId="Ttulo1Char">
    <w:name w:val="Título 1 Char"/>
    <w:link w:val="Ttulo11"/>
    <w:qFormat/>
    <w:rsid w:val="003C4CE5"/>
    <w:rPr>
      <w:rFonts w:ascii="Arial" w:hAnsi="Arial" w:cs="Arial"/>
      <w:b/>
      <w:bCs/>
      <w:sz w:val="32"/>
    </w:rPr>
  </w:style>
  <w:style w:type="character" w:customStyle="1" w:styleId="Recuodecorpodetexto2Char">
    <w:name w:val="Recuo de corpo de texto 2 Char"/>
    <w:basedOn w:val="Fontepargpadro"/>
    <w:link w:val="Recuodecorpodetexto2"/>
    <w:qFormat/>
    <w:rsid w:val="00205646"/>
    <w:rPr>
      <w:sz w:val="32"/>
    </w:rPr>
  </w:style>
  <w:style w:type="character" w:customStyle="1" w:styleId="Ttulo4Char">
    <w:name w:val="Título 4 Char"/>
    <w:basedOn w:val="Fontepargpadro"/>
    <w:link w:val="Ttulo41"/>
    <w:qFormat/>
    <w:rsid w:val="00205646"/>
    <w:rPr>
      <w:b/>
      <w:bCs/>
      <w:sz w:val="28"/>
      <w:szCs w:val="28"/>
    </w:rPr>
  </w:style>
  <w:style w:type="character" w:customStyle="1" w:styleId="Ttulo5Char">
    <w:name w:val="Título 5 Char"/>
    <w:basedOn w:val="Fontepargpadro"/>
    <w:link w:val="Ttulo51"/>
    <w:qFormat/>
    <w:rsid w:val="00205646"/>
    <w:rPr>
      <w:b/>
      <w:bCs/>
      <w:i/>
      <w:iCs/>
      <w:sz w:val="26"/>
      <w:szCs w:val="26"/>
    </w:rPr>
  </w:style>
  <w:style w:type="character" w:styleId="Forte">
    <w:name w:val="Strong"/>
    <w:qFormat/>
    <w:rsid w:val="00205646"/>
    <w:rPr>
      <w:b/>
      <w:bCs/>
    </w:rPr>
  </w:style>
  <w:style w:type="character" w:customStyle="1" w:styleId="CorpodetextoChar">
    <w:name w:val="Corpo de texto Char"/>
    <w:link w:val="Corpodetexto"/>
    <w:qFormat/>
    <w:rsid w:val="00205646"/>
    <w:rPr>
      <w:sz w:val="32"/>
    </w:rPr>
  </w:style>
  <w:style w:type="character" w:customStyle="1" w:styleId="Ttulo9Char">
    <w:name w:val="Título 9 Char"/>
    <w:basedOn w:val="Fontepargpadro"/>
    <w:link w:val="Ttulo91"/>
    <w:qFormat/>
    <w:rsid w:val="00447041"/>
    <w:rPr>
      <w:rFonts w:ascii="Arial" w:hAnsi="Arial" w:cs="Arial"/>
      <w:sz w:val="22"/>
      <w:szCs w:val="22"/>
    </w:rPr>
  </w:style>
  <w:style w:type="character" w:customStyle="1" w:styleId="TtuloChar">
    <w:name w:val="Título Char"/>
    <w:link w:val="Ttulo"/>
    <w:qFormat/>
    <w:rsid w:val="00447041"/>
    <w:rPr>
      <w:rFonts w:ascii="Tahoma" w:hAnsi="Tahoma" w:cs="Tahoma"/>
      <w:sz w:val="28"/>
      <w:szCs w:val="24"/>
    </w:rPr>
  </w:style>
  <w:style w:type="character" w:customStyle="1" w:styleId="Ttulo2Char">
    <w:name w:val="Título 2 Char"/>
    <w:basedOn w:val="Fontepargpadro"/>
    <w:link w:val="Ttulo21"/>
    <w:qFormat/>
    <w:rsid w:val="00447041"/>
    <w:rPr>
      <w:rFonts w:ascii="Arial" w:hAnsi="Arial" w:cs="Arial"/>
      <w:b/>
      <w:bCs/>
      <w:sz w:val="24"/>
    </w:rPr>
  </w:style>
  <w:style w:type="character" w:customStyle="1" w:styleId="ListLabel1">
    <w:name w:val="ListLabel 1"/>
    <w:qFormat/>
    <w:rsid w:val="00AB7A33"/>
    <w:rPr>
      <w:b/>
    </w:rPr>
  </w:style>
  <w:style w:type="character" w:customStyle="1" w:styleId="ListLabel2">
    <w:name w:val="ListLabel 2"/>
    <w:qFormat/>
    <w:rsid w:val="00AB7A33"/>
    <w:rPr>
      <w:rFonts w:eastAsia="Times New Roman" w:cs="Times New Roman"/>
      <w:b/>
    </w:rPr>
  </w:style>
  <w:style w:type="character" w:customStyle="1" w:styleId="ListLabel3">
    <w:name w:val="ListLabel 3"/>
    <w:qFormat/>
    <w:rsid w:val="00AB7A33"/>
    <w:rPr>
      <w:b/>
    </w:rPr>
  </w:style>
  <w:style w:type="character" w:customStyle="1" w:styleId="ListLabel4">
    <w:name w:val="ListLabel 4"/>
    <w:qFormat/>
    <w:rsid w:val="00AB7A33"/>
    <w:rPr>
      <w:b/>
    </w:rPr>
  </w:style>
  <w:style w:type="character" w:customStyle="1" w:styleId="ListLabel5">
    <w:name w:val="ListLabel 5"/>
    <w:qFormat/>
    <w:rsid w:val="00AB7A33"/>
    <w:rPr>
      <w:b/>
    </w:rPr>
  </w:style>
  <w:style w:type="character" w:customStyle="1" w:styleId="ListLabel6">
    <w:name w:val="ListLabel 6"/>
    <w:qFormat/>
    <w:rsid w:val="00AB7A33"/>
    <w:rPr>
      <w:b/>
    </w:rPr>
  </w:style>
  <w:style w:type="character" w:customStyle="1" w:styleId="ListLabel7">
    <w:name w:val="ListLabel 7"/>
    <w:qFormat/>
    <w:rsid w:val="00AB7A33"/>
    <w:rPr>
      <w:b/>
    </w:rPr>
  </w:style>
  <w:style w:type="character" w:customStyle="1" w:styleId="ListLabel8">
    <w:name w:val="ListLabel 8"/>
    <w:qFormat/>
    <w:rsid w:val="00AB7A33"/>
    <w:rPr>
      <w:b/>
    </w:rPr>
  </w:style>
  <w:style w:type="character" w:customStyle="1" w:styleId="ListLabel9">
    <w:name w:val="ListLabel 9"/>
    <w:qFormat/>
    <w:rsid w:val="00AB7A33"/>
    <w:rPr>
      <w:b/>
    </w:rPr>
  </w:style>
  <w:style w:type="character" w:customStyle="1" w:styleId="ListLabel10">
    <w:name w:val="ListLabel 10"/>
    <w:qFormat/>
    <w:rsid w:val="00AB7A33"/>
    <w:rPr>
      <w:b/>
    </w:rPr>
  </w:style>
  <w:style w:type="character" w:customStyle="1" w:styleId="ListLabel11">
    <w:name w:val="ListLabel 11"/>
    <w:qFormat/>
    <w:rsid w:val="00AB7A33"/>
    <w:rPr>
      <w:b/>
    </w:rPr>
  </w:style>
  <w:style w:type="character" w:customStyle="1" w:styleId="ListLabel12">
    <w:name w:val="ListLabel 12"/>
    <w:qFormat/>
    <w:rsid w:val="00AB7A33"/>
    <w:rPr>
      <w:b/>
    </w:rPr>
  </w:style>
  <w:style w:type="character" w:customStyle="1" w:styleId="ListLabel13">
    <w:name w:val="ListLabel 13"/>
    <w:qFormat/>
    <w:rsid w:val="00AB7A33"/>
    <w:rPr>
      <w:b/>
    </w:rPr>
  </w:style>
  <w:style w:type="character" w:customStyle="1" w:styleId="ListLabel14">
    <w:name w:val="ListLabel 14"/>
    <w:qFormat/>
    <w:rsid w:val="00AB7A33"/>
    <w:rPr>
      <w:b/>
    </w:rPr>
  </w:style>
  <w:style w:type="character" w:customStyle="1" w:styleId="ListLabel15">
    <w:name w:val="ListLabel 15"/>
    <w:qFormat/>
    <w:rsid w:val="00AB7A33"/>
    <w:rPr>
      <w:b/>
    </w:rPr>
  </w:style>
  <w:style w:type="character" w:customStyle="1" w:styleId="ListLabel16">
    <w:name w:val="ListLabel 16"/>
    <w:qFormat/>
    <w:rsid w:val="00AB7A33"/>
    <w:rPr>
      <w:b/>
    </w:rPr>
  </w:style>
  <w:style w:type="character" w:customStyle="1" w:styleId="ListLabel17">
    <w:name w:val="ListLabel 17"/>
    <w:qFormat/>
    <w:rsid w:val="00AB7A33"/>
    <w:rPr>
      <w:b/>
    </w:rPr>
  </w:style>
  <w:style w:type="character" w:customStyle="1" w:styleId="ListLabel18">
    <w:name w:val="ListLabel 18"/>
    <w:qFormat/>
    <w:rsid w:val="00AB7A33"/>
    <w:rPr>
      <w:b/>
    </w:rPr>
  </w:style>
  <w:style w:type="character" w:customStyle="1" w:styleId="ListLabel19">
    <w:name w:val="ListLabel 19"/>
    <w:qFormat/>
    <w:rsid w:val="00AB7A33"/>
    <w:rPr>
      <w:b/>
    </w:rPr>
  </w:style>
  <w:style w:type="character" w:customStyle="1" w:styleId="ListLabel20">
    <w:name w:val="ListLabel 20"/>
    <w:qFormat/>
    <w:rsid w:val="00AB7A33"/>
    <w:rPr>
      <w:b/>
    </w:rPr>
  </w:style>
  <w:style w:type="character" w:customStyle="1" w:styleId="ListLabel21">
    <w:name w:val="ListLabel 21"/>
    <w:qFormat/>
    <w:rsid w:val="00AB7A33"/>
    <w:rPr>
      <w:b/>
    </w:rPr>
  </w:style>
  <w:style w:type="character" w:customStyle="1" w:styleId="ListLabel22">
    <w:name w:val="ListLabel 22"/>
    <w:qFormat/>
    <w:rsid w:val="00AB7A33"/>
    <w:rPr>
      <w:sz w:val="20"/>
    </w:rPr>
  </w:style>
  <w:style w:type="character" w:customStyle="1" w:styleId="ListLabel23">
    <w:name w:val="ListLabel 23"/>
    <w:qFormat/>
    <w:rsid w:val="00AB7A33"/>
    <w:rPr>
      <w:rFonts w:cs="Times New Roman"/>
      <w:sz w:val="20"/>
    </w:rPr>
  </w:style>
  <w:style w:type="character" w:customStyle="1" w:styleId="ListLabel24">
    <w:name w:val="ListLabel 24"/>
    <w:qFormat/>
    <w:rsid w:val="00AB7A33"/>
    <w:rPr>
      <w:sz w:val="20"/>
    </w:rPr>
  </w:style>
  <w:style w:type="character" w:customStyle="1" w:styleId="ListLabel25">
    <w:name w:val="ListLabel 25"/>
    <w:qFormat/>
    <w:rsid w:val="00AB7A33"/>
    <w:rPr>
      <w:sz w:val="20"/>
    </w:rPr>
  </w:style>
  <w:style w:type="character" w:customStyle="1" w:styleId="ListLabel26">
    <w:name w:val="ListLabel 26"/>
    <w:qFormat/>
    <w:rsid w:val="00AB7A33"/>
    <w:rPr>
      <w:sz w:val="20"/>
    </w:rPr>
  </w:style>
  <w:style w:type="character" w:customStyle="1" w:styleId="ListLabel27">
    <w:name w:val="ListLabel 27"/>
    <w:qFormat/>
    <w:rsid w:val="00AB7A33"/>
    <w:rPr>
      <w:sz w:val="20"/>
    </w:rPr>
  </w:style>
  <w:style w:type="character" w:customStyle="1" w:styleId="ListLabel28">
    <w:name w:val="ListLabel 28"/>
    <w:qFormat/>
    <w:rsid w:val="00AB7A33"/>
    <w:rPr>
      <w:sz w:val="20"/>
    </w:rPr>
  </w:style>
  <w:style w:type="character" w:customStyle="1" w:styleId="ListLabel29">
    <w:name w:val="ListLabel 29"/>
    <w:qFormat/>
    <w:rsid w:val="00AB7A33"/>
    <w:rPr>
      <w:sz w:val="20"/>
    </w:rPr>
  </w:style>
  <w:style w:type="character" w:customStyle="1" w:styleId="ListLabel30">
    <w:name w:val="ListLabel 30"/>
    <w:qFormat/>
    <w:rsid w:val="00AB7A33"/>
    <w:rPr>
      <w:sz w:val="20"/>
    </w:rPr>
  </w:style>
  <w:style w:type="character" w:customStyle="1" w:styleId="ListLabel31">
    <w:name w:val="ListLabel 31"/>
    <w:qFormat/>
    <w:rsid w:val="00AB7A33"/>
    <w:rPr>
      <w:rFonts w:cs="Courier New"/>
    </w:rPr>
  </w:style>
  <w:style w:type="character" w:customStyle="1" w:styleId="ListLabel32">
    <w:name w:val="ListLabel 32"/>
    <w:qFormat/>
    <w:rsid w:val="00AB7A33"/>
    <w:rPr>
      <w:rFonts w:cs="Courier New"/>
    </w:rPr>
  </w:style>
  <w:style w:type="character" w:customStyle="1" w:styleId="ListLabel33">
    <w:name w:val="ListLabel 33"/>
    <w:qFormat/>
    <w:rsid w:val="00AB7A33"/>
    <w:rPr>
      <w:rFonts w:cs="Courier New"/>
    </w:rPr>
  </w:style>
  <w:style w:type="character" w:customStyle="1" w:styleId="ListLabel34">
    <w:name w:val="ListLabel 34"/>
    <w:qFormat/>
    <w:rsid w:val="00AB7A33"/>
    <w:rPr>
      <w:b/>
      <w:sz w:val="21"/>
    </w:rPr>
  </w:style>
  <w:style w:type="character" w:customStyle="1" w:styleId="ListLabel35">
    <w:name w:val="ListLabel 35"/>
    <w:qFormat/>
    <w:rsid w:val="00AB7A33"/>
    <w:rPr>
      <w:b/>
      <w:sz w:val="21"/>
    </w:rPr>
  </w:style>
  <w:style w:type="paragraph" w:styleId="Ttulo">
    <w:name w:val="Title"/>
    <w:basedOn w:val="Normal"/>
    <w:next w:val="Corpodetexto"/>
    <w:link w:val="TtuloChar"/>
    <w:qFormat/>
    <w:rsid w:val="00B171C7"/>
    <w:pPr>
      <w:jc w:val="center"/>
    </w:pPr>
    <w:rPr>
      <w:rFonts w:ascii="Tahoma" w:hAnsi="Tahoma" w:cs="Tahoma"/>
      <w:sz w:val="28"/>
      <w:szCs w:val="24"/>
    </w:rPr>
  </w:style>
  <w:style w:type="paragraph" w:styleId="Corpodetexto">
    <w:name w:val="Body Text"/>
    <w:basedOn w:val="Normal"/>
    <w:link w:val="CorpodetextoChar"/>
    <w:rsid w:val="00C41516"/>
    <w:pPr>
      <w:spacing w:after="120"/>
    </w:pPr>
  </w:style>
  <w:style w:type="paragraph" w:styleId="Lista">
    <w:name w:val="List"/>
    <w:basedOn w:val="Normal"/>
    <w:rsid w:val="00205646"/>
    <w:pPr>
      <w:ind w:left="283" w:hanging="283"/>
    </w:pPr>
    <w:rPr>
      <w:sz w:val="24"/>
      <w:szCs w:val="24"/>
    </w:rPr>
  </w:style>
  <w:style w:type="paragraph" w:customStyle="1" w:styleId="Legenda1">
    <w:name w:val="Legenda1"/>
    <w:basedOn w:val="Normal"/>
    <w:qFormat/>
    <w:rsid w:val="00AB7A33"/>
    <w:pPr>
      <w:suppressLineNumbers/>
      <w:spacing w:before="120" w:after="120"/>
    </w:pPr>
    <w:rPr>
      <w:rFonts w:cs="Mangal"/>
      <w:i/>
      <w:iCs/>
      <w:sz w:val="24"/>
      <w:szCs w:val="24"/>
    </w:rPr>
  </w:style>
  <w:style w:type="paragraph" w:customStyle="1" w:styleId="ndice">
    <w:name w:val="Índice"/>
    <w:basedOn w:val="Normal"/>
    <w:qFormat/>
    <w:rsid w:val="00AB7A33"/>
    <w:pPr>
      <w:suppressLineNumbers/>
    </w:pPr>
    <w:rPr>
      <w:rFonts w:cs="Mangal"/>
    </w:rPr>
  </w:style>
  <w:style w:type="paragraph" w:customStyle="1" w:styleId="Cabealho1">
    <w:name w:val="Cabeçalho1"/>
    <w:basedOn w:val="Normal"/>
    <w:rsid w:val="00632208"/>
    <w:pPr>
      <w:tabs>
        <w:tab w:val="center" w:pos="4252"/>
        <w:tab w:val="right" w:pos="8504"/>
      </w:tabs>
    </w:pPr>
  </w:style>
  <w:style w:type="paragraph" w:customStyle="1" w:styleId="Rodap1">
    <w:name w:val="Rodapé1"/>
    <w:basedOn w:val="Normal"/>
    <w:rsid w:val="00632208"/>
    <w:pPr>
      <w:tabs>
        <w:tab w:val="center" w:pos="4252"/>
        <w:tab w:val="right" w:pos="8504"/>
      </w:tabs>
    </w:pPr>
  </w:style>
  <w:style w:type="paragraph" w:styleId="Textodebalo">
    <w:name w:val="Balloon Text"/>
    <w:basedOn w:val="Normal"/>
    <w:link w:val="TextodebaloChar"/>
    <w:semiHidden/>
    <w:qFormat/>
    <w:rsid w:val="00EE6803"/>
    <w:rPr>
      <w:rFonts w:ascii="Tahoma" w:hAnsi="Tahoma" w:cs="Tahoma"/>
      <w:sz w:val="16"/>
      <w:szCs w:val="16"/>
    </w:rPr>
  </w:style>
  <w:style w:type="paragraph" w:styleId="Recuodecorpodetexto">
    <w:name w:val="Body Text Indent"/>
    <w:basedOn w:val="Normal"/>
    <w:link w:val="RecuodecorpodetextoChar"/>
    <w:rsid w:val="00B171C7"/>
    <w:pPr>
      <w:ind w:left="-120" w:firstLine="2244"/>
      <w:jc w:val="both"/>
    </w:pPr>
    <w:rPr>
      <w:rFonts w:ascii="Tahoma" w:hAnsi="Tahoma" w:cs="Tahoma"/>
      <w:sz w:val="28"/>
      <w:szCs w:val="24"/>
    </w:rPr>
  </w:style>
  <w:style w:type="paragraph" w:styleId="NormalWeb">
    <w:name w:val="Normal (Web)"/>
    <w:basedOn w:val="Normal"/>
    <w:qFormat/>
    <w:rsid w:val="005125FC"/>
    <w:pPr>
      <w:spacing w:beforeAutospacing="1" w:afterAutospacing="1"/>
    </w:pPr>
    <w:rPr>
      <w:sz w:val="24"/>
      <w:szCs w:val="24"/>
    </w:rPr>
  </w:style>
  <w:style w:type="paragraph" w:customStyle="1" w:styleId="BodyText21">
    <w:name w:val="Body Text 21"/>
    <w:basedOn w:val="Normal"/>
    <w:qFormat/>
    <w:rsid w:val="00C41516"/>
    <w:pPr>
      <w:jc w:val="both"/>
      <w:textAlignment w:val="baseline"/>
    </w:pPr>
    <w:rPr>
      <w:sz w:val="24"/>
    </w:rPr>
  </w:style>
  <w:style w:type="paragraph" w:styleId="Corpodetexto2">
    <w:name w:val="Body Text 2"/>
    <w:basedOn w:val="Normal"/>
    <w:link w:val="Corpodetexto2Char"/>
    <w:qFormat/>
    <w:rsid w:val="00C41516"/>
    <w:pPr>
      <w:spacing w:after="120" w:line="480" w:lineRule="auto"/>
    </w:pPr>
    <w:rPr>
      <w:sz w:val="24"/>
      <w:szCs w:val="24"/>
      <w:lang w:val="en-US" w:eastAsia="en-US"/>
    </w:rPr>
  </w:style>
  <w:style w:type="paragraph" w:styleId="Corpodetexto3">
    <w:name w:val="Body Text 3"/>
    <w:basedOn w:val="Normal"/>
    <w:link w:val="Corpodetexto3Char"/>
    <w:qFormat/>
    <w:rsid w:val="00C41516"/>
    <w:pPr>
      <w:spacing w:after="120"/>
    </w:pPr>
    <w:rPr>
      <w:sz w:val="16"/>
      <w:szCs w:val="16"/>
      <w:lang w:val="en-US" w:eastAsia="en-US"/>
    </w:rPr>
  </w:style>
  <w:style w:type="paragraph" w:customStyle="1" w:styleId="SemEspaamento1">
    <w:name w:val="Sem Espaçamento1"/>
    <w:qFormat/>
    <w:rsid w:val="00432414"/>
    <w:rPr>
      <w:rFonts w:ascii="Calibri" w:hAnsi="Calibri"/>
      <w:sz w:val="22"/>
      <w:szCs w:val="22"/>
      <w:lang w:eastAsia="en-US"/>
    </w:rPr>
  </w:style>
  <w:style w:type="paragraph" w:styleId="Subttulo">
    <w:name w:val="Subtitle"/>
    <w:basedOn w:val="Normal"/>
    <w:next w:val="Normal"/>
    <w:link w:val="SubttuloChar"/>
    <w:qFormat/>
    <w:rsid w:val="006B6550"/>
    <w:pPr>
      <w:spacing w:after="60"/>
      <w:jc w:val="center"/>
      <w:outlineLvl w:val="1"/>
    </w:pPr>
    <w:rPr>
      <w:rFonts w:ascii="Cambria" w:hAnsi="Cambria"/>
      <w:sz w:val="24"/>
      <w:szCs w:val="24"/>
    </w:rPr>
  </w:style>
  <w:style w:type="paragraph" w:styleId="Recuodecorpodetexto2">
    <w:name w:val="Body Text Indent 2"/>
    <w:basedOn w:val="Normal"/>
    <w:link w:val="Recuodecorpodetexto2Char"/>
    <w:qFormat/>
    <w:rsid w:val="00205646"/>
    <w:pPr>
      <w:spacing w:after="120" w:line="480" w:lineRule="auto"/>
      <w:ind w:left="283"/>
    </w:pPr>
  </w:style>
  <w:style w:type="paragraph" w:styleId="Commarcadores3">
    <w:name w:val="List Bullet 3"/>
    <w:basedOn w:val="Normal"/>
    <w:rsid w:val="00205646"/>
    <w:pPr>
      <w:ind w:left="566" w:hanging="283"/>
    </w:pPr>
    <w:rPr>
      <w:sz w:val="24"/>
      <w:szCs w:val="24"/>
    </w:rPr>
  </w:style>
  <w:style w:type="paragraph" w:styleId="Commarcadores4">
    <w:name w:val="List Bullet 4"/>
    <w:basedOn w:val="Normal"/>
    <w:rsid w:val="00205646"/>
    <w:pPr>
      <w:ind w:left="849" w:hanging="283"/>
    </w:pPr>
    <w:rPr>
      <w:sz w:val="24"/>
      <w:szCs w:val="24"/>
    </w:rPr>
  </w:style>
  <w:style w:type="paragraph" w:styleId="Commarcadores5">
    <w:name w:val="List Bullet 5"/>
    <w:basedOn w:val="Normal"/>
    <w:qFormat/>
    <w:rsid w:val="00205646"/>
    <w:pPr>
      <w:contextualSpacing/>
    </w:pPr>
  </w:style>
  <w:style w:type="paragraph" w:styleId="Numerada">
    <w:name w:val="List Number"/>
    <w:basedOn w:val="Normal"/>
    <w:rsid w:val="00205646"/>
    <w:pPr>
      <w:ind w:left="1415" w:hanging="283"/>
    </w:pPr>
    <w:rPr>
      <w:sz w:val="24"/>
      <w:szCs w:val="24"/>
    </w:rPr>
  </w:style>
  <w:style w:type="paragraph" w:customStyle="1" w:styleId="PADRAO">
    <w:name w:val="PADRAO"/>
    <w:basedOn w:val="Normal"/>
    <w:qFormat/>
    <w:rsid w:val="00205646"/>
    <w:pPr>
      <w:jc w:val="both"/>
    </w:pPr>
    <w:rPr>
      <w:rFonts w:ascii="Tms Rmn" w:hAnsi="Tms Rmn"/>
      <w:sz w:val="24"/>
    </w:rPr>
  </w:style>
  <w:style w:type="paragraph" w:customStyle="1" w:styleId="BodyText22">
    <w:name w:val="Body Text 22"/>
    <w:basedOn w:val="Normal"/>
    <w:qFormat/>
    <w:rsid w:val="00205646"/>
    <w:pPr>
      <w:widowControl w:val="0"/>
      <w:spacing w:line="360" w:lineRule="auto"/>
      <w:jc w:val="both"/>
    </w:pPr>
    <w:rPr>
      <w:b/>
      <w:sz w:val="24"/>
    </w:rPr>
  </w:style>
  <w:style w:type="paragraph" w:styleId="SemEspaamento">
    <w:name w:val="No Spacing"/>
    <w:uiPriority w:val="1"/>
    <w:qFormat/>
    <w:rsid w:val="00205646"/>
    <w:rPr>
      <w:sz w:val="24"/>
      <w:szCs w:val="24"/>
    </w:rPr>
  </w:style>
  <w:style w:type="paragraph" w:styleId="PargrafodaLista">
    <w:name w:val="List Paragraph"/>
    <w:basedOn w:val="Normal"/>
    <w:uiPriority w:val="34"/>
    <w:qFormat/>
    <w:rsid w:val="00205646"/>
    <w:pPr>
      <w:spacing w:after="200" w:line="276" w:lineRule="auto"/>
      <w:ind w:left="720"/>
      <w:contextualSpacing/>
    </w:pPr>
    <w:rPr>
      <w:rFonts w:ascii="Calibri" w:eastAsia="Calibri" w:hAnsi="Calibri"/>
      <w:sz w:val="22"/>
      <w:szCs w:val="22"/>
      <w:lang w:eastAsia="en-US"/>
    </w:rPr>
  </w:style>
  <w:style w:type="paragraph" w:customStyle="1" w:styleId="Corpodetexto31">
    <w:name w:val="Corpo de texto 31"/>
    <w:basedOn w:val="Normal"/>
    <w:qFormat/>
    <w:rsid w:val="00447041"/>
    <w:pPr>
      <w:tabs>
        <w:tab w:val="left" w:pos="2552"/>
      </w:tabs>
      <w:suppressAutoHyphens/>
      <w:ind w:right="15"/>
    </w:pPr>
    <w:rPr>
      <w:rFonts w:ascii="Bookman Old Style" w:hAnsi="Bookman Old Style" w:cs="Bookman Old Style"/>
      <w:sz w:val="22"/>
      <w:lang w:eastAsia="zh-CN"/>
    </w:rPr>
  </w:style>
  <w:style w:type="paragraph" w:customStyle="1" w:styleId="Recuodecorpodetexto31">
    <w:name w:val="Recuo de corpo de texto 31"/>
    <w:basedOn w:val="Normal"/>
    <w:qFormat/>
    <w:rsid w:val="00447041"/>
    <w:pPr>
      <w:suppressAutoHyphens/>
      <w:ind w:firstLine="708"/>
      <w:jc w:val="both"/>
    </w:pPr>
    <w:rPr>
      <w:rFonts w:ascii="Bookman Old Style" w:hAnsi="Bookman Old Style" w:cs="Arial"/>
      <w:sz w:val="23"/>
      <w:lang w:eastAsia="zh-CN"/>
    </w:rPr>
  </w:style>
  <w:style w:type="paragraph" w:customStyle="1" w:styleId="Contedodoquadro">
    <w:name w:val="Conteúdo do quadro"/>
    <w:basedOn w:val="Normal"/>
    <w:qFormat/>
    <w:rsid w:val="00AB7A33"/>
  </w:style>
  <w:style w:type="table" w:styleId="Tabelacomgrade">
    <w:name w:val="Table Grid"/>
    <w:basedOn w:val="Tabelanormal"/>
    <w:rsid w:val="00D410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rsid w:val="0027277D"/>
    <w:rPr>
      <w:color w:val="0000FF" w:themeColor="hyperlink"/>
      <w:u w:val="single"/>
    </w:rPr>
  </w:style>
  <w:style w:type="paragraph" w:styleId="Cabealho">
    <w:name w:val="header"/>
    <w:basedOn w:val="Normal"/>
    <w:link w:val="CabealhoChar"/>
    <w:rsid w:val="00793437"/>
    <w:pPr>
      <w:tabs>
        <w:tab w:val="center" w:pos="4252"/>
        <w:tab w:val="right" w:pos="8504"/>
      </w:tabs>
    </w:pPr>
  </w:style>
  <w:style w:type="character" w:customStyle="1" w:styleId="CabealhoChar">
    <w:name w:val="Cabeçalho Char"/>
    <w:basedOn w:val="Fontepargpadro"/>
    <w:link w:val="Cabealho"/>
    <w:rsid w:val="00793437"/>
    <w:rPr>
      <w:sz w:val="32"/>
    </w:rPr>
  </w:style>
  <w:style w:type="paragraph" w:styleId="Rodap">
    <w:name w:val="footer"/>
    <w:basedOn w:val="Normal"/>
    <w:link w:val="RodapChar"/>
    <w:rsid w:val="00793437"/>
    <w:pPr>
      <w:tabs>
        <w:tab w:val="center" w:pos="4252"/>
        <w:tab w:val="right" w:pos="8504"/>
      </w:tabs>
    </w:pPr>
  </w:style>
  <w:style w:type="character" w:customStyle="1" w:styleId="RodapChar">
    <w:name w:val="Rodapé Char"/>
    <w:basedOn w:val="Fontepargpadro"/>
    <w:link w:val="Rodap"/>
    <w:rsid w:val="00793437"/>
    <w:rPr>
      <w:sz w:val="32"/>
    </w:rPr>
  </w:style>
  <w:style w:type="paragraph" w:styleId="Lista4">
    <w:name w:val="List 4"/>
    <w:basedOn w:val="Normal"/>
    <w:unhideWhenUsed/>
    <w:rsid w:val="00C10936"/>
    <w:pPr>
      <w:ind w:left="1132" w:hanging="283"/>
      <w:contextualSpacing/>
    </w:pPr>
  </w:style>
  <w:style w:type="paragraph" w:styleId="Lista5">
    <w:name w:val="List 5"/>
    <w:basedOn w:val="Normal"/>
    <w:unhideWhenUsed/>
    <w:rsid w:val="003F6A3A"/>
    <w:pPr>
      <w:ind w:left="1415" w:hanging="283"/>
      <w:contextualSpacing/>
    </w:pPr>
  </w:style>
  <w:style w:type="table" w:styleId="SombreamentoClaro">
    <w:name w:val="Light Shading"/>
    <w:basedOn w:val="Tabelanormal"/>
    <w:uiPriority w:val="60"/>
    <w:rsid w:val="00643425"/>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a2">
    <w:name w:val="List 2"/>
    <w:basedOn w:val="Normal"/>
    <w:unhideWhenUsed/>
    <w:rsid w:val="006A0CA0"/>
    <w:pPr>
      <w:ind w:left="566" w:hanging="283"/>
      <w:contextualSpacing/>
    </w:pPr>
  </w:style>
  <w:style w:type="paragraph" w:styleId="Lista3">
    <w:name w:val="List 3"/>
    <w:basedOn w:val="Normal"/>
    <w:unhideWhenUsed/>
    <w:rsid w:val="006A0CA0"/>
    <w:pPr>
      <w:ind w:left="849" w:hanging="283"/>
      <w:contextualSpacing/>
    </w:pPr>
  </w:style>
  <w:style w:type="character" w:customStyle="1" w:styleId="Ttulo1Char1">
    <w:name w:val="Título 1 Char1"/>
    <w:basedOn w:val="Fontepargpadro"/>
    <w:link w:val="Ttulo1"/>
    <w:rsid w:val="006A0CA0"/>
    <w:rPr>
      <w:rFonts w:asciiTheme="majorHAnsi" w:eastAsiaTheme="majorEastAsia" w:hAnsiTheme="majorHAnsi" w:cstheme="majorBidi"/>
      <w:b/>
      <w:bCs/>
      <w:color w:val="365F91" w:themeColor="accent1" w:themeShade="BF"/>
      <w:sz w:val="28"/>
      <w:szCs w:val="28"/>
    </w:rPr>
  </w:style>
  <w:style w:type="character" w:customStyle="1" w:styleId="Ttulo2Char1">
    <w:name w:val="Título 2 Char1"/>
    <w:basedOn w:val="Fontepargpadro"/>
    <w:link w:val="Ttulo2"/>
    <w:rsid w:val="006A0CA0"/>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6A0CA0"/>
    <w:rPr>
      <w:rFonts w:ascii="Arial" w:hAnsi="Arial" w:cs="Arial"/>
      <w:b/>
      <w:bCs/>
    </w:rPr>
  </w:style>
  <w:style w:type="character" w:customStyle="1" w:styleId="Ttulo4Char1">
    <w:name w:val="Título 4 Char1"/>
    <w:basedOn w:val="Fontepargpadro"/>
    <w:link w:val="Ttulo4"/>
    <w:semiHidden/>
    <w:rsid w:val="006A0CA0"/>
    <w:rPr>
      <w:rFonts w:asciiTheme="majorHAnsi" w:eastAsiaTheme="majorEastAsia" w:hAnsiTheme="majorHAnsi" w:cstheme="majorBidi"/>
      <w:b/>
      <w:bCs/>
      <w:i/>
      <w:iCs/>
      <w:color w:val="4F81BD" w:themeColor="accent1"/>
      <w:sz w:val="32"/>
    </w:rPr>
  </w:style>
  <w:style w:type="character" w:customStyle="1" w:styleId="Ttulo5Char1">
    <w:name w:val="Título 5 Char1"/>
    <w:basedOn w:val="Fontepargpadro"/>
    <w:link w:val="Ttulo5"/>
    <w:semiHidden/>
    <w:rsid w:val="006A0CA0"/>
    <w:rPr>
      <w:rFonts w:asciiTheme="majorHAnsi" w:eastAsiaTheme="majorEastAsia" w:hAnsiTheme="majorHAnsi" w:cstheme="majorBidi"/>
      <w:color w:val="243F60" w:themeColor="accent1" w:themeShade="7F"/>
      <w:sz w:val="32"/>
    </w:rPr>
  </w:style>
  <w:style w:type="character" w:customStyle="1" w:styleId="Ttulo6Char1">
    <w:name w:val="Título 6 Char1"/>
    <w:basedOn w:val="Fontepargpadro"/>
    <w:link w:val="Ttulo6"/>
    <w:semiHidden/>
    <w:rsid w:val="006A0CA0"/>
    <w:rPr>
      <w:rFonts w:asciiTheme="majorHAnsi" w:eastAsiaTheme="majorEastAsia" w:hAnsiTheme="majorHAnsi" w:cstheme="majorBidi"/>
      <w:i/>
      <w:iCs/>
      <w:color w:val="243F60" w:themeColor="accent1" w:themeShade="7F"/>
      <w:sz w:val="32"/>
    </w:rPr>
  </w:style>
  <w:style w:type="character" w:customStyle="1" w:styleId="Ttulo7Char">
    <w:name w:val="Título 7 Char"/>
    <w:basedOn w:val="Fontepargpadro"/>
    <w:link w:val="Ttulo7"/>
    <w:rsid w:val="006A0CA0"/>
    <w:rPr>
      <w:sz w:val="24"/>
      <w:szCs w:val="24"/>
    </w:rPr>
  </w:style>
  <w:style w:type="character" w:customStyle="1" w:styleId="Ttulo8Char">
    <w:name w:val="Título 8 Char"/>
    <w:basedOn w:val="Fontepargpadro"/>
    <w:link w:val="Ttulo8"/>
    <w:rsid w:val="006A0CA0"/>
    <w:rPr>
      <w:i/>
      <w:iCs/>
      <w:sz w:val="24"/>
      <w:szCs w:val="24"/>
    </w:rPr>
  </w:style>
  <w:style w:type="character" w:customStyle="1" w:styleId="Ttulo9Char1">
    <w:name w:val="Título 9 Char1"/>
    <w:basedOn w:val="Fontepargpadro"/>
    <w:link w:val="Ttulo9"/>
    <w:semiHidden/>
    <w:rsid w:val="006A0CA0"/>
    <w:rPr>
      <w:rFonts w:asciiTheme="majorHAnsi" w:eastAsiaTheme="majorEastAsia" w:hAnsiTheme="majorHAnsi" w:cstheme="majorBidi"/>
      <w:i/>
      <w:iCs/>
      <w:color w:val="404040" w:themeColor="text1" w:themeTint="BF"/>
    </w:rPr>
  </w:style>
  <w:style w:type="character" w:customStyle="1" w:styleId="TextodebaloChar">
    <w:name w:val="Texto de balão Char"/>
    <w:basedOn w:val="Fontepargpadro"/>
    <w:link w:val="Textodebalo"/>
    <w:semiHidden/>
    <w:rsid w:val="006A0CA0"/>
    <w:rPr>
      <w:rFonts w:ascii="Tahoma" w:hAnsi="Tahoma" w:cs="Tahoma"/>
      <w:sz w:val="16"/>
      <w:szCs w:val="16"/>
    </w:rPr>
  </w:style>
  <w:style w:type="character" w:customStyle="1" w:styleId="RecuodecorpodetextoChar">
    <w:name w:val="Recuo de corpo de texto Char"/>
    <w:basedOn w:val="Fontepargpadro"/>
    <w:link w:val="Recuodecorpodetexto"/>
    <w:rsid w:val="006A0CA0"/>
    <w:rPr>
      <w:rFonts w:ascii="Tahoma" w:hAnsi="Tahoma" w:cs="Tahoma"/>
      <w:sz w:val="28"/>
      <w:szCs w:val="24"/>
    </w:rPr>
  </w:style>
  <w:style w:type="character" w:customStyle="1" w:styleId="Corpodetexto2Char">
    <w:name w:val="Corpo de texto 2 Char"/>
    <w:basedOn w:val="Fontepargpadro"/>
    <w:link w:val="Corpodetexto2"/>
    <w:rsid w:val="006A0CA0"/>
    <w:rPr>
      <w:sz w:val="24"/>
      <w:szCs w:val="24"/>
      <w:lang w:val="en-US" w:eastAsia="en-US"/>
    </w:rPr>
  </w:style>
  <w:style w:type="character" w:customStyle="1" w:styleId="Corpodetexto3Char">
    <w:name w:val="Corpo de texto 3 Char"/>
    <w:basedOn w:val="Fontepargpadro"/>
    <w:link w:val="Corpodetexto3"/>
    <w:rsid w:val="006A0CA0"/>
    <w:rPr>
      <w:sz w:val="16"/>
      <w:szCs w:val="16"/>
      <w:lang w:val="en-US" w:eastAsia="en-US"/>
    </w:rPr>
  </w:style>
  <w:style w:type="paragraph" w:customStyle="1" w:styleId="texto1">
    <w:name w:val="texto1"/>
    <w:basedOn w:val="Normal"/>
    <w:rsid w:val="006A0CA0"/>
    <w:pPr>
      <w:spacing w:before="100" w:after="100" w:line="458" w:lineRule="atLeast"/>
    </w:pPr>
    <w:rPr>
      <w:rFonts w:ascii="Arial" w:hAnsi="Arial"/>
      <w:sz w:val="24"/>
    </w:rPr>
  </w:style>
  <w:style w:type="character" w:styleId="Nmerodepgina">
    <w:name w:val="page number"/>
    <w:basedOn w:val="Fontepargpadro"/>
    <w:rsid w:val="006A0CA0"/>
  </w:style>
  <w:style w:type="paragraph" w:styleId="Legenda">
    <w:name w:val="caption"/>
    <w:basedOn w:val="Normal"/>
    <w:next w:val="Normal"/>
    <w:qFormat/>
    <w:rsid w:val="006A0CA0"/>
    <w:pPr>
      <w:spacing w:line="340" w:lineRule="exact"/>
      <w:jc w:val="center"/>
    </w:pPr>
    <w:rPr>
      <w:rFonts w:ascii="Arial" w:hAnsi="Arial"/>
      <w:b/>
      <w:spacing w:val="40"/>
      <w:sz w:val="30"/>
    </w:rPr>
  </w:style>
  <w:style w:type="paragraph" w:styleId="Listadecontinuao5">
    <w:name w:val="List Continue 5"/>
    <w:basedOn w:val="Normal"/>
    <w:rsid w:val="006A0CA0"/>
    <w:pPr>
      <w:spacing w:after="120"/>
      <w:ind w:left="1415"/>
    </w:pPr>
    <w:rPr>
      <w:sz w:val="24"/>
      <w:szCs w:val="24"/>
    </w:rPr>
  </w:style>
  <w:style w:type="character" w:styleId="HiperlinkVisitado">
    <w:name w:val="FollowedHyperlink"/>
    <w:uiPriority w:val="99"/>
    <w:rsid w:val="006A0CA0"/>
    <w:rPr>
      <w:color w:val="800080"/>
      <w:u w:val="single"/>
    </w:rPr>
  </w:style>
  <w:style w:type="paragraph" w:styleId="Textoembloco">
    <w:name w:val="Block Text"/>
    <w:basedOn w:val="Normal"/>
    <w:rsid w:val="006A0CA0"/>
    <w:pPr>
      <w:ind w:left="1065" w:right="-93"/>
    </w:pPr>
    <w:rPr>
      <w:rFonts w:ascii="Arial" w:hAnsi="Arial" w:cs="Arial"/>
      <w:sz w:val="24"/>
      <w:szCs w:val="24"/>
    </w:rPr>
  </w:style>
  <w:style w:type="paragraph" w:styleId="TextosemFormatao">
    <w:name w:val="Plain Text"/>
    <w:basedOn w:val="Normal"/>
    <w:link w:val="TextosemFormataoChar"/>
    <w:rsid w:val="006A0CA0"/>
    <w:rPr>
      <w:rFonts w:ascii="Courier New" w:hAnsi="Courier New" w:cs="Courier New"/>
      <w:sz w:val="20"/>
    </w:rPr>
  </w:style>
  <w:style w:type="character" w:customStyle="1" w:styleId="TextosemFormataoChar">
    <w:name w:val="Texto sem Formatação Char"/>
    <w:basedOn w:val="Fontepargpadro"/>
    <w:link w:val="TextosemFormatao"/>
    <w:rsid w:val="006A0CA0"/>
    <w:rPr>
      <w:rFonts w:ascii="Courier New" w:hAnsi="Courier New" w:cs="Courier New"/>
    </w:rPr>
  </w:style>
  <w:style w:type="character" w:styleId="nfase">
    <w:name w:val="Emphasis"/>
    <w:qFormat/>
    <w:rsid w:val="006A0CA0"/>
    <w:rPr>
      <w:i/>
      <w:iCs/>
    </w:rPr>
  </w:style>
  <w:style w:type="character" w:customStyle="1" w:styleId="texto11">
    <w:name w:val="texto11"/>
    <w:rsid w:val="006A0CA0"/>
    <w:rPr>
      <w:rFonts w:ascii="Arial" w:hAnsi="Arial" w:cs="Arial" w:hint="default"/>
      <w:strike w:val="0"/>
      <w:dstrike w:val="0"/>
      <w:spacing w:val="458"/>
      <w:sz w:val="36"/>
      <w:szCs w:val="36"/>
      <w:u w:val="none"/>
      <w:effect w:val="none"/>
    </w:rPr>
  </w:style>
  <w:style w:type="paragraph" w:styleId="Recuodecorpodetexto3">
    <w:name w:val="Body Text Indent 3"/>
    <w:basedOn w:val="Normal"/>
    <w:link w:val="Recuodecorpodetexto3Char"/>
    <w:rsid w:val="006A0CA0"/>
    <w:pPr>
      <w:spacing w:after="120"/>
      <w:ind w:left="283"/>
    </w:pPr>
    <w:rPr>
      <w:sz w:val="16"/>
      <w:szCs w:val="16"/>
    </w:rPr>
  </w:style>
  <w:style w:type="character" w:customStyle="1" w:styleId="Recuodecorpodetexto3Char">
    <w:name w:val="Recuo de corpo de texto 3 Char"/>
    <w:basedOn w:val="Fontepargpadro"/>
    <w:link w:val="Recuodecorpodetexto3"/>
    <w:rsid w:val="006A0CA0"/>
    <w:rPr>
      <w:sz w:val="16"/>
      <w:szCs w:val="16"/>
    </w:rPr>
  </w:style>
  <w:style w:type="paragraph" w:styleId="Commarcadores2">
    <w:name w:val="List Bullet 2"/>
    <w:basedOn w:val="Normal"/>
    <w:autoRedefine/>
    <w:rsid w:val="006A0CA0"/>
    <w:pPr>
      <w:jc w:val="both"/>
    </w:pPr>
    <w:rPr>
      <w:sz w:val="24"/>
      <w:szCs w:val="22"/>
    </w:rPr>
  </w:style>
  <w:style w:type="paragraph" w:customStyle="1" w:styleId="4">
    <w:name w:val="4"/>
    <w:basedOn w:val="Normal"/>
    <w:rsid w:val="006A0CA0"/>
    <w:pPr>
      <w:spacing w:after="240"/>
      <w:ind w:left="2625" w:hanging="357"/>
      <w:jc w:val="both"/>
    </w:pPr>
    <w:rPr>
      <w:sz w:val="24"/>
    </w:rPr>
  </w:style>
  <w:style w:type="paragraph" w:customStyle="1" w:styleId="indentroman">
    <w:name w:val="indentroman"/>
    <w:basedOn w:val="Normal"/>
    <w:rsid w:val="006A0CA0"/>
    <w:pPr>
      <w:tabs>
        <w:tab w:val="right" w:pos="1901"/>
      </w:tabs>
      <w:ind w:left="1987" w:hanging="1267"/>
    </w:pPr>
    <w:rPr>
      <w:sz w:val="20"/>
    </w:rPr>
  </w:style>
  <w:style w:type="paragraph" w:customStyle="1" w:styleId="Estilo1">
    <w:name w:val="Estilo1"/>
    <w:basedOn w:val="Normal"/>
    <w:autoRedefine/>
    <w:rsid w:val="006A0CA0"/>
    <w:pPr>
      <w:jc w:val="both"/>
    </w:pPr>
    <w:rPr>
      <w:rFonts w:ascii="Verdana" w:hAnsi="Verdana" w:cs="Arial"/>
      <w:sz w:val="22"/>
      <w:szCs w:val="22"/>
    </w:rPr>
  </w:style>
  <w:style w:type="paragraph" w:customStyle="1" w:styleId="yiv578210583msonormal">
    <w:name w:val="yiv578210583msonormal"/>
    <w:basedOn w:val="Normal"/>
    <w:rsid w:val="006A0CA0"/>
    <w:pPr>
      <w:spacing w:before="100" w:beforeAutospacing="1" w:after="100" w:afterAutospacing="1"/>
    </w:pPr>
    <w:rPr>
      <w:sz w:val="24"/>
      <w:szCs w:val="24"/>
    </w:rPr>
  </w:style>
  <w:style w:type="character" w:customStyle="1" w:styleId="itemextrafieldsvalue">
    <w:name w:val="itemextrafieldsvalue"/>
    <w:basedOn w:val="Fontepargpadro"/>
    <w:rsid w:val="006A0CA0"/>
  </w:style>
  <w:style w:type="table" w:styleId="Tabelacomgrade2">
    <w:name w:val="Table Grid 2"/>
    <w:basedOn w:val="Tabelanormal"/>
    <w:rsid w:val="006A0CA0"/>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msonormal0">
    <w:name w:val="msonormal"/>
    <w:basedOn w:val="Normal"/>
    <w:rsid w:val="006A0CA0"/>
    <w:pPr>
      <w:spacing w:before="100" w:beforeAutospacing="1" w:after="100" w:afterAutospacing="1"/>
    </w:pPr>
    <w:rPr>
      <w:sz w:val="24"/>
      <w:szCs w:val="24"/>
    </w:rPr>
  </w:style>
  <w:style w:type="paragraph" w:customStyle="1" w:styleId="font5">
    <w:name w:val="font5"/>
    <w:basedOn w:val="Normal"/>
    <w:rsid w:val="006A0CA0"/>
    <w:pPr>
      <w:spacing w:before="100" w:beforeAutospacing="1" w:after="100" w:afterAutospacing="1"/>
    </w:pPr>
    <w:rPr>
      <w:rFonts w:ascii="Calibri" w:hAnsi="Calibri" w:cs="Calibri"/>
      <w:i/>
      <w:iCs/>
      <w:color w:val="000000"/>
      <w:sz w:val="18"/>
      <w:szCs w:val="18"/>
    </w:rPr>
  </w:style>
  <w:style w:type="paragraph" w:customStyle="1" w:styleId="font6">
    <w:name w:val="font6"/>
    <w:basedOn w:val="Normal"/>
    <w:rsid w:val="006A0CA0"/>
    <w:pPr>
      <w:spacing w:before="100" w:beforeAutospacing="1" w:after="100" w:afterAutospacing="1"/>
    </w:pPr>
    <w:rPr>
      <w:rFonts w:ascii="Calibri" w:hAnsi="Calibri" w:cs="Calibri"/>
      <w:b/>
      <w:bCs/>
      <w:i/>
      <w:iCs/>
      <w:color w:val="000000"/>
      <w:sz w:val="18"/>
      <w:szCs w:val="18"/>
    </w:rPr>
  </w:style>
  <w:style w:type="paragraph" w:customStyle="1" w:styleId="font7">
    <w:name w:val="font7"/>
    <w:basedOn w:val="Normal"/>
    <w:rsid w:val="006A0CA0"/>
    <w:pPr>
      <w:spacing w:before="100" w:beforeAutospacing="1" w:after="100" w:afterAutospacing="1"/>
    </w:pPr>
    <w:rPr>
      <w:rFonts w:ascii="Calibri" w:hAnsi="Calibri" w:cs="Calibri"/>
      <w:color w:val="000000"/>
      <w:sz w:val="18"/>
      <w:szCs w:val="18"/>
    </w:rPr>
  </w:style>
  <w:style w:type="paragraph" w:customStyle="1" w:styleId="xl63">
    <w:name w:val="xl63"/>
    <w:basedOn w:val="Normal"/>
    <w:rsid w:val="006A0CA0"/>
    <w:pPr>
      <w:spacing w:before="100" w:beforeAutospacing="1" w:after="100" w:afterAutospacing="1"/>
    </w:pPr>
    <w:rPr>
      <w:sz w:val="18"/>
      <w:szCs w:val="18"/>
    </w:rPr>
  </w:style>
  <w:style w:type="paragraph" w:customStyle="1" w:styleId="xl64">
    <w:name w:val="xl64"/>
    <w:basedOn w:val="Normal"/>
    <w:rsid w:val="006A0CA0"/>
    <w:pPr>
      <w:spacing w:before="100" w:beforeAutospacing="1" w:after="100" w:afterAutospacing="1"/>
      <w:jc w:val="center"/>
      <w:textAlignment w:val="center"/>
    </w:pPr>
    <w:rPr>
      <w:b/>
      <w:bCs/>
      <w:sz w:val="18"/>
      <w:szCs w:val="18"/>
    </w:rPr>
  </w:style>
  <w:style w:type="paragraph" w:customStyle="1" w:styleId="xl65">
    <w:name w:val="xl65"/>
    <w:basedOn w:val="Normal"/>
    <w:rsid w:val="006A0CA0"/>
    <w:pPr>
      <w:spacing w:before="100" w:beforeAutospacing="1" w:after="100" w:afterAutospacing="1"/>
      <w:jc w:val="center"/>
      <w:textAlignment w:val="center"/>
    </w:pPr>
    <w:rPr>
      <w:sz w:val="18"/>
      <w:szCs w:val="18"/>
    </w:rPr>
  </w:style>
  <w:style w:type="paragraph" w:customStyle="1" w:styleId="xl66">
    <w:name w:val="xl66"/>
    <w:basedOn w:val="Normal"/>
    <w:rsid w:val="006A0CA0"/>
    <w:pPr>
      <w:spacing w:before="100" w:beforeAutospacing="1" w:after="100" w:afterAutospacing="1"/>
      <w:jc w:val="center"/>
      <w:textAlignment w:val="center"/>
    </w:pPr>
    <w:rPr>
      <w:sz w:val="18"/>
      <w:szCs w:val="18"/>
    </w:rPr>
  </w:style>
  <w:style w:type="paragraph" w:customStyle="1" w:styleId="xl67">
    <w:name w:val="xl67"/>
    <w:basedOn w:val="Normal"/>
    <w:rsid w:val="006A0CA0"/>
    <w:pPr>
      <w:spacing w:before="100" w:beforeAutospacing="1" w:after="100" w:afterAutospacing="1"/>
      <w:jc w:val="center"/>
      <w:textAlignment w:val="center"/>
    </w:pPr>
    <w:rPr>
      <w:sz w:val="18"/>
      <w:szCs w:val="18"/>
    </w:rPr>
  </w:style>
  <w:style w:type="paragraph" w:customStyle="1" w:styleId="xl68">
    <w:name w:val="xl68"/>
    <w:basedOn w:val="Normal"/>
    <w:rsid w:val="006A0CA0"/>
    <w:pPr>
      <w:spacing w:before="100" w:beforeAutospacing="1" w:after="100" w:afterAutospacing="1"/>
    </w:pPr>
    <w:rPr>
      <w:sz w:val="20"/>
    </w:rPr>
  </w:style>
  <w:style w:type="paragraph" w:customStyle="1" w:styleId="xl69">
    <w:name w:val="xl69"/>
    <w:basedOn w:val="Normal"/>
    <w:rsid w:val="006A0CA0"/>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i/>
      <w:iCs/>
      <w:sz w:val="20"/>
    </w:rPr>
  </w:style>
  <w:style w:type="paragraph" w:customStyle="1" w:styleId="xl70">
    <w:name w:val="xl70"/>
    <w:basedOn w:val="Normal"/>
    <w:rsid w:val="006A0CA0"/>
    <w:pPr>
      <w:pBdr>
        <w:top w:val="single" w:sz="8" w:space="0" w:color="auto"/>
        <w:bottom w:val="single" w:sz="4" w:space="0" w:color="auto"/>
        <w:right w:val="single" w:sz="4" w:space="0" w:color="auto"/>
      </w:pBdr>
      <w:spacing w:before="100" w:beforeAutospacing="1" w:after="100" w:afterAutospacing="1"/>
      <w:jc w:val="center"/>
      <w:textAlignment w:val="center"/>
    </w:pPr>
    <w:rPr>
      <w:i/>
      <w:iCs/>
      <w:sz w:val="20"/>
    </w:rPr>
  </w:style>
  <w:style w:type="paragraph" w:customStyle="1" w:styleId="xl71">
    <w:name w:val="xl71"/>
    <w:basedOn w:val="Normal"/>
    <w:rsid w:val="006A0CA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i/>
      <w:iCs/>
      <w:color w:val="000000"/>
      <w:sz w:val="24"/>
      <w:szCs w:val="24"/>
    </w:rPr>
  </w:style>
  <w:style w:type="paragraph" w:customStyle="1" w:styleId="xl72">
    <w:name w:val="xl72"/>
    <w:basedOn w:val="Normal"/>
    <w:rsid w:val="006A0CA0"/>
    <w:pPr>
      <w:pBdr>
        <w:left w:val="single" w:sz="8" w:space="0" w:color="auto"/>
        <w:bottom w:val="single" w:sz="8" w:space="0" w:color="auto"/>
        <w:right w:val="single" w:sz="8" w:space="0" w:color="auto"/>
      </w:pBdr>
      <w:spacing w:before="100" w:beforeAutospacing="1" w:after="100" w:afterAutospacing="1"/>
      <w:jc w:val="center"/>
      <w:textAlignment w:val="center"/>
    </w:pPr>
    <w:rPr>
      <w:i/>
      <w:iCs/>
      <w:color w:val="000000"/>
      <w:sz w:val="24"/>
      <w:szCs w:val="24"/>
    </w:rPr>
  </w:style>
  <w:style w:type="paragraph" w:customStyle="1" w:styleId="xl73">
    <w:name w:val="xl73"/>
    <w:basedOn w:val="Normal"/>
    <w:rsid w:val="006A0CA0"/>
    <w:pPr>
      <w:pBdr>
        <w:left w:val="single" w:sz="8" w:space="0" w:color="auto"/>
        <w:bottom w:val="single" w:sz="8" w:space="0" w:color="auto"/>
        <w:right w:val="single" w:sz="8" w:space="0" w:color="auto"/>
      </w:pBdr>
      <w:spacing w:before="100" w:beforeAutospacing="1" w:after="100" w:afterAutospacing="1"/>
      <w:jc w:val="center"/>
      <w:textAlignment w:val="center"/>
    </w:pPr>
    <w:rPr>
      <w:i/>
      <w:iCs/>
      <w:sz w:val="20"/>
    </w:rPr>
  </w:style>
  <w:style w:type="paragraph" w:customStyle="1" w:styleId="xl74">
    <w:name w:val="xl74"/>
    <w:basedOn w:val="Normal"/>
    <w:rsid w:val="006A0CA0"/>
    <w:pPr>
      <w:pBdr>
        <w:bottom w:val="single" w:sz="8" w:space="0" w:color="auto"/>
        <w:right w:val="single" w:sz="8" w:space="0" w:color="auto"/>
      </w:pBdr>
      <w:spacing w:before="100" w:beforeAutospacing="1" w:after="100" w:afterAutospacing="1"/>
      <w:jc w:val="center"/>
      <w:textAlignment w:val="center"/>
    </w:pPr>
    <w:rPr>
      <w:i/>
      <w:iCs/>
      <w:sz w:val="20"/>
    </w:rPr>
  </w:style>
  <w:style w:type="paragraph" w:customStyle="1" w:styleId="xl75">
    <w:name w:val="xl75"/>
    <w:basedOn w:val="Normal"/>
    <w:rsid w:val="006A0CA0"/>
    <w:pPr>
      <w:pBdr>
        <w:top w:val="single" w:sz="8" w:space="0" w:color="auto"/>
        <w:right w:val="single" w:sz="4" w:space="0" w:color="auto"/>
      </w:pBdr>
      <w:shd w:val="clear" w:color="000000" w:fill="BFBFBF"/>
      <w:spacing w:before="100" w:beforeAutospacing="1" w:after="100" w:afterAutospacing="1"/>
      <w:jc w:val="center"/>
      <w:textAlignment w:val="center"/>
    </w:pPr>
    <w:rPr>
      <w:b/>
      <w:bCs/>
      <w:i/>
      <w:iCs/>
      <w:sz w:val="18"/>
      <w:szCs w:val="18"/>
    </w:rPr>
  </w:style>
  <w:style w:type="paragraph" w:customStyle="1" w:styleId="xl76">
    <w:name w:val="xl76"/>
    <w:basedOn w:val="Normal"/>
    <w:rsid w:val="006A0CA0"/>
    <w:pPr>
      <w:pBdr>
        <w:top w:val="single" w:sz="8" w:space="0" w:color="auto"/>
        <w:left w:val="single" w:sz="4" w:space="0" w:color="auto"/>
        <w:right w:val="single" w:sz="8" w:space="0" w:color="auto"/>
      </w:pBdr>
      <w:shd w:val="clear" w:color="000000" w:fill="BFBFBF"/>
      <w:spacing w:before="100" w:beforeAutospacing="1" w:after="100" w:afterAutospacing="1"/>
      <w:jc w:val="center"/>
      <w:textAlignment w:val="center"/>
    </w:pPr>
    <w:rPr>
      <w:b/>
      <w:bCs/>
      <w:i/>
      <w:iCs/>
      <w:sz w:val="18"/>
      <w:szCs w:val="18"/>
    </w:rPr>
  </w:style>
  <w:style w:type="paragraph" w:customStyle="1" w:styleId="xl77">
    <w:name w:val="xl77"/>
    <w:basedOn w:val="Normal"/>
    <w:rsid w:val="006A0CA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i/>
      <w:iCs/>
      <w:sz w:val="20"/>
    </w:rPr>
  </w:style>
  <w:style w:type="paragraph" w:customStyle="1" w:styleId="xl78">
    <w:name w:val="xl78"/>
    <w:basedOn w:val="Normal"/>
    <w:rsid w:val="006A0CA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i/>
      <w:iCs/>
      <w:sz w:val="20"/>
    </w:rPr>
  </w:style>
  <w:style w:type="paragraph" w:customStyle="1" w:styleId="xl79">
    <w:name w:val="xl79"/>
    <w:basedOn w:val="Normal"/>
    <w:rsid w:val="006A0CA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i/>
      <w:iCs/>
      <w:sz w:val="20"/>
    </w:rPr>
  </w:style>
  <w:style w:type="paragraph" w:customStyle="1" w:styleId="xl80">
    <w:name w:val="xl80"/>
    <w:basedOn w:val="Normal"/>
    <w:rsid w:val="006A0CA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i/>
      <w:iCs/>
      <w:sz w:val="20"/>
    </w:rPr>
  </w:style>
  <w:style w:type="paragraph" w:customStyle="1" w:styleId="xl81">
    <w:name w:val="xl81"/>
    <w:basedOn w:val="Normal"/>
    <w:rsid w:val="006A0CA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i/>
      <w:iCs/>
      <w:sz w:val="20"/>
    </w:rPr>
  </w:style>
  <w:style w:type="paragraph" w:customStyle="1" w:styleId="xl82">
    <w:name w:val="xl82"/>
    <w:basedOn w:val="Normal"/>
    <w:rsid w:val="006A0CA0"/>
    <w:pPr>
      <w:pBdr>
        <w:bottom w:val="single" w:sz="8" w:space="0" w:color="auto"/>
      </w:pBdr>
      <w:spacing w:before="100" w:beforeAutospacing="1" w:after="100" w:afterAutospacing="1"/>
      <w:jc w:val="both"/>
      <w:textAlignment w:val="center"/>
    </w:pPr>
    <w:rPr>
      <w:i/>
      <w:iCs/>
      <w:sz w:val="20"/>
    </w:rPr>
  </w:style>
  <w:style w:type="paragraph" w:customStyle="1" w:styleId="xl83">
    <w:name w:val="xl83"/>
    <w:basedOn w:val="Normal"/>
    <w:rsid w:val="006A0CA0"/>
    <w:pPr>
      <w:pBdr>
        <w:bottom w:val="single" w:sz="8" w:space="0" w:color="auto"/>
      </w:pBdr>
      <w:spacing w:before="100" w:beforeAutospacing="1" w:after="100" w:afterAutospacing="1"/>
      <w:jc w:val="both"/>
      <w:textAlignment w:val="center"/>
    </w:pPr>
    <w:rPr>
      <w:i/>
      <w:iCs/>
      <w:color w:val="000000"/>
      <w:sz w:val="20"/>
    </w:rPr>
  </w:style>
  <w:style w:type="paragraph" w:customStyle="1" w:styleId="xl84">
    <w:name w:val="xl84"/>
    <w:basedOn w:val="Normal"/>
    <w:rsid w:val="006A0CA0"/>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b/>
      <w:bCs/>
      <w:i/>
      <w:iCs/>
      <w:sz w:val="18"/>
      <w:szCs w:val="18"/>
    </w:rPr>
  </w:style>
  <w:style w:type="paragraph" w:customStyle="1" w:styleId="xl85">
    <w:name w:val="xl85"/>
    <w:basedOn w:val="Normal"/>
    <w:rsid w:val="006A0CA0"/>
    <w:pPr>
      <w:pBdr>
        <w:top w:val="single" w:sz="8" w:space="0" w:color="auto"/>
        <w:left w:val="single" w:sz="8" w:space="0" w:color="auto"/>
      </w:pBdr>
      <w:shd w:val="clear" w:color="000000" w:fill="BFBFBF"/>
      <w:spacing w:before="100" w:beforeAutospacing="1" w:after="100" w:afterAutospacing="1"/>
      <w:jc w:val="center"/>
      <w:textAlignment w:val="center"/>
    </w:pPr>
    <w:rPr>
      <w:b/>
      <w:bCs/>
      <w:i/>
      <w:iCs/>
      <w:sz w:val="18"/>
      <w:szCs w:val="18"/>
    </w:rPr>
  </w:style>
  <w:style w:type="paragraph" w:customStyle="1" w:styleId="xl86">
    <w:name w:val="xl86"/>
    <w:basedOn w:val="Normal"/>
    <w:rsid w:val="006A0CA0"/>
    <w:pPr>
      <w:pBdr>
        <w:bottom w:val="single" w:sz="8" w:space="0" w:color="auto"/>
        <w:right w:val="single" w:sz="4" w:space="0" w:color="auto"/>
      </w:pBdr>
      <w:shd w:val="clear" w:color="000000" w:fill="BFBFBF"/>
      <w:spacing w:before="100" w:beforeAutospacing="1" w:after="100" w:afterAutospacing="1"/>
      <w:jc w:val="center"/>
      <w:textAlignment w:val="center"/>
    </w:pPr>
    <w:rPr>
      <w:i/>
      <w:iCs/>
      <w:sz w:val="18"/>
      <w:szCs w:val="18"/>
    </w:rPr>
  </w:style>
  <w:style w:type="paragraph" w:customStyle="1" w:styleId="xl87">
    <w:name w:val="xl87"/>
    <w:basedOn w:val="Normal"/>
    <w:rsid w:val="006A0CA0"/>
    <w:pPr>
      <w:pBdr>
        <w:left w:val="single" w:sz="8" w:space="0" w:color="auto"/>
        <w:bottom w:val="single" w:sz="8" w:space="0" w:color="auto"/>
      </w:pBdr>
      <w:shd w:val="clear" w:color="000000" w:fill="BFBFBF"/>
      <w:spacing w:before="100" w:beforeAutospacing="1" w:after="100" w:afterAutospacing="1"/>
      <w:jc w:val="center"/>
      <w:textAlignment w:val="center"/>
    </w:pPr>
    <w:rPr>
      <w:i/>
      <w:iCs/>
      <w:sz w:val="18"/>
      <w:szCs w:val="18"/>
    </w:rPr>
  </w:style>
  <w:style w:type="paragraph" w:customStyle="1" w:styleId="xl88">
    <w:name w:val="xl88"/>
    <w:basedOn w:val="Normal"/>
    <w:rsid w:val="006A0CA0"/>
    <w:pPr>
      <w:pBdr>
        <w:top w:val="single" w:sz="4" w:space="0" w:color="auto"/>
        <w:bottom w:val="single" w:sz="4" w:space="0" w:color="auto"/>
        <w:right w:val="single" w:sz="4" w:space="0" w:color="auto"/>
      </w:pBdr>
      <w:spacing w:before="100" w:beforeAutospacing="1" w:after="100" w:afterAutospacing="1"/>
      <w:jc w:val="center"/>
      <w:textAlignment w:val="center"/>
    </w:pPr>
    <w:rPr>
      <w:i/>
      <w:iCs/>
      <w:sz w:val="20"/>
    </w:rPr>
  </w:style>
  <w:style w:type="paragraph" w:customStyle="1" w:styleId="xl89">
    <w:name w:val="xl89"/>
    <w:basedOn w:val="Normal"/>
    <w:rsid w:val="006A0CA0"/>
    <w:pPr>
      <w:pBdr>
        <w:top w:val="single" w:sz="4" w:space="0" w:color="auto"/>
        <w:bottom w:val="single" w:sz="8" w:space="0" w:color="auto"/>
        <w:right w:val="single" w:sz="4" w:space="0" w:color="auto"/>
      </w:pBdr>
      <w:spacing w:before="100" w:beforeAutospacing="1" w:after="100" w:afterAutospacing="1"/>
      <w:jc w:val="center"/>
      <w:textAlignment w:val="center"/>
    </w:pPr>
    <w:rPr>
      <w:i/>
      <w:iCs/>
      <w:sz w:val="20"/>
    </w:rPr>
  </w:style>
  <w:style w:type="paragraph" w:customStyle="1" w:styleId="xl90">
    <w:name w:val="xl90"/>
    <w:basedOn w:val="Normal"/>
    <w:rsid w:val="006A0CA0"/>
    <w:pPr>
      <w:pBdr>
        <w:left w:val="single" w:sz="8" w:space="0" w:color="auto"/>
        <w:bottom w:val="single" w:sz="4" w:space="0" w:color="auto"/>
        <w:right w:val="single" w:sz="4" w:space="0" w:color="auto"/>
      </w:pBdr>
      <w:spacing w:before="100" w:beforeAutospacing="1" w:after="100" w:afterAutospacing="1"/>
      <w:jc w:val="center"/>
      <w:textAlignment w:val="center"/>
    </w:pPr>
    <w:rPr>
      <w:i/>
      <w:iCs/>
      <w:sz w:val="20"/>
    </w:rPr>
  </w:style>
  <w:style w:type="paragraph" w:customStyle="1" w:styleId="xl91">
    <w:name w:val="xl91"/>
    <w:basedOn w:val="Normal"/>
    <w:rsid w:val="006A0CA0"/>
    <w:pPr>
      <w:pBdr>
        <w:bottom w:val="single" w:sz="4" w:space="0" w:color="auto"/>
        <w:right w:val="single" w:sz="4" w:space="0" w:color="auto"/>
      </w:pBdr>
      <w:spacing w:before="100" w:beforeAutospacing="1" w:after="100" w:afterAutospacing="1"/>
      <w:jc w:val="center"/>
      <w:textAlignment w:val="center"/>
    </w:pPr>
    <w:rPr>
      <w:i/>
      <w:iCs/>
      <w:sz w:val="20"/>
    </w:rPr>
  </w:style>
  <w:style w:type="paragraph" w:customStyle="1" w:styleId="xl92">
    <w:name w:val="xl92"/>
    <w:basedOn w:val="Normal"/>
    <w:rsid w:val="006A0CA0"/>
    <w:pPr>
      <w:pBdr>
        <w:left w:val="single" w:sz="4" w:space="0" w:color="auto"/>
        <w:bottom w:val="single" w:sz="4" w:space="0" w:color="auto"/>
        <w:right w:val="single" w:sz="8" w:space="0" w:color="auto"/>
      </w:pBdr>
      <w:spacing w:before="100" w:beforeAutospacing="1" w:after="100" w:afterAutospacing="1"/>
      <w:jc w:val="center"/>
      <w:textAlignment w:val="center"/>
    </w:pPr>
    <w:rPr>
      <w:b/>
      <w:bCs/>
      <w:i/>
      <w:iCs/>
      <w:sz w:val="20"/>
    </w:rPr>
  </w:style>
  <w:style w:type="paragraph" w:customStyle="1" w:styleId="xl93">
    <w:name w:val="xl93"/>
    <w:basedOn w:val="Normal"/>
    <w:rsid w:val="006A0CA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i/>
      <w:iCs/>
      <w:color w:val="000000"/>
      <w:sz w:val="18"/>
      <w:szCs w:val="18"/>
    </w:rPr>
  </w:style>
  <w:style w:type="paragraph" w:customStyle="1" w:styleId="xl94">
    <w:name w:val="xl94"/>
    <w:basedOn w:val="Normal"/>
    <w:rsid w:val="006A0CA0"/>
    <w:pPr>
      <w:pBdr>
        <w:top w:val="single" w:sz="8" w:space="0" w:color="auto"/>
        <w:bottom w:val="single" w:sz="8" w:space="0" w:color="auto"/>
        <w:right w:val="single" w:sz="8" w:space="0" w:color="auto"/>
      </w:pBdr>
      <w:spacing w:before="100" w:beforeAutospacing="1" w:after="100" w:afterAutospacing="1"/>
      <w:jc w:val="center"/>
      <w:textAlignment w:val="center"/>
    </w:pPr>
    <w:rPr>
      <w:i/>
      <w:iCs/>
      <w:color w:val="000000"/>
      <w:sz w:val="18"/>
      <w:szCs w:val="18"/>
    </w:rPr>
  </w:style>
  <w:style w:type="paragraph" w:customStyle="1" w:styleId="xl95">
    <w:name w:val="xl95"/>
    <w:basedOn w:val="Normal"/>
    <w:rsid w:val="006A0CA0"/>
    <w:pPr>
      <w:pBdr>
        <w:top w:val="single" w:sz="8" w:space="0" w:color="auto"/>
        <w:bottom w:val="single" w:sz="8" w:space="0" w:color="auto"/>
        <w:right w:val="single" w:sz="8" w:space="0" w:color="auto"/>
      </w:pBdr>
      <w:spacing w:before="100" w:beforeAutospacing="1" w:after="100" w:afterAutospacing="1"/>
      <w:jc w:val="both"/>
      <w:textAlignment w:val="center"/>
    </w:pPr>
    <w:rPr>
      <w:b/>
      <w:bCs/>
      <w:i/>
      <w:iCs/>
      <w:color w:val="000000"/>
      <w:sz w:val="18"/>
      <w:szCs w:val="18"/>
    </w:rPr>
  </w:style>
  <w:style w:type="paragraph" w:customStyle="1" w:styleId="xl96">
    <w:name w:val="xl96"/>
    <w:basedOn w:val="Normal"/>
    <w:rsid w:val="006A0CA0"/>
    <w:pPr>
      <w:pBdr>
        <w:left w:val="single" w:sz="8" w:space="0" w:color="auto"/>
        <w:bottom w:val="single" w:sz="8" w:space="0" w:color="auto"/>
        <w:right w:val="single" w:sz="8" w:space="0" w:color="auto"/>
      </w:pBdr>
      <w:spacing w:before="100" w:beforeAutospacing="1" w:after="100" w:afterAutospacing="1"/>
      <w:jc w:val="center"/>
      <w:textAlignment w:val="center"/>
    </w:pPr>
    <w:rPr>
      <w:i/>
      <w:iCs/>
      <w:color w:val="000000"/>
      <w:sz w:val="18"/>
      <w:szCs w:val="18"/>
    </w:rPr>
  </w:style>
  <w:style w:type="paragraph" w:customStyle="1" w:styleId="xl97">
    <w:name w:val="xl97"/>
    <w:basedOn w:val="Normal"/>
    <w:rsid w:val="006A0CA0"/>
    <w:pPr>
      <w:pBdr>
        <w:bottom w:val="single" w:sz="8" w:space="0" w:color="auto"/>
        <w:right w:val="single" w:sz="8" w:space="0" w:color="auto"/>
      </w:pBdr>
      <w:spacing w:before="100" w:beforeAutospacing="1" w:after="100" w:afterAutospacing="1"/>
      <w:jc w:val="center"/>
      <w:textAlignment w:val="center"/>
    </w:pPr>
    <w:rPr>
      <w:i/>
      <w:iCs/>
      <w:color w:val="000000"/>
      <w:sz w:val="18"/>
      <w:szCs w:val="18"/>
    </w:rPr>
  </w:style>
  <w:style w:type="paragraph" w:customStyle="1" w:styleId="xl98">
    <w:name w:val="xl98"/>
    <w:basedOn w:val="Normal"/>
    <w:rsid w:val="006A0CA0"/>
    <w:pPr>
      <w:pBdr>
        <w:bottom w:val="single" w:sz="8" w:space="0" w:color="auto"/>
        <w:right w:val="single" w:sz="8" w:space="0" w:color="auto"/>
      </w:pBdr>
      <w:spacing w:before="100" w:beforeAutospacing="1" w:after="100" w:afterAutospacing="1"/>
      <w:jc w:val="both"/>
      <w:textAlignment w:val="center"/>
    </w:pPr>
    <w:rPr>
      <w:b/>
      <w:bCs/>
      <w:i/>
      <w:iCs/>
      <w:color w:val="000000"/>
      <w:sz w:val="18"/>
      <w:szCs w:val="18"/>
    </w:rPr>
  </w:style>
  <w:style w:type="paragraph" w:customStyle="1" w:styleId="xl99">
    <w:name w:val="xl99"/>
    <w:basedOn w:val="Normal"/>
    <w:rsid w:val="006A0CA0"/>
    <w:pPr>
      <w:pBdr>
        <w:left w:val="single" w:sz="8" w:space="0" w:color="auto"/>
        <w:bottom w:val="single" w:sz="8" w:space="0" w:color="auto"/>
        <w:right w:val="single" w:sz="8" w:space="0" w:color="auto"/>
      </w:pBdr>
      <w:spacing w:before="100" w:beforeAutospacing="1" w:after="100" w:afterAutospacing="1"/>
      <w:jc w:val="center"/>
      <w:textAlignment w:val="center"/>
    </w:pPr>
    <w:rPr>
      <w:i/>
      <w:iCs/>
      <w:color w:val="000000"/>
      <w:sz w:val="18"/>
      <w:szCs w:val="18"/>
    </w:rPr>
  </w:style>
  <w:style w:type="paragraph" w:customStyle="1" w:styleId="xl100">
    <w:name w:val="xl100"/>
    <w:basedOn w:val="Normal"/>
    <w:rsid w:val="006A0CA0"/>
    <w:pPr>
      <w:pBdr>
        <w:bottom w:val="single" w:sz="8" w:space="0" w:color="auto"/>
        <w:right w:val="single" w:sz="8" w:space="0" w:color="auto"/>
      </w:pBdr>
      <w:spacing w:before="100" w:beforeAutospacing="1" w:after="100" w:afterAutospacing="1"/>
      <w:textAlignment w:val="center"/>
    </w:pPr>
    <w:rPr>
      <w:b/>
      <w:bCs/>
      <w:i/>
      <w:iCs/>
      <w:color w:val="000000"/>
      <w:sz w:val="18"/>
      <w:szCs w:val="18"/>
    </w:rPr>
  </w:style>
  <w:style w:type="paragraph" w:customStyle="1" w:styleId="xl101">
    <w:name w:val="xl101"/>
    <w:basedOn w:val="Normal"/>
    <w:rsid w:val="006A0CA0"/>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jc w:val="center"/>
      <w:textAlignment w:val="center"/>
    </w:pPr>
    <w:rPr>
      <w:b/>
      <w:bCs/>
      <w:i/>
      <w:iCs/>
      <w:sz w:val="18"/>
      <w:szCs w:val="18"/>
    </w:rPr>
  </w:style>
  <w:style w:type="paragraph" w:customStyle="1" w:styleId="xl102">
    <w:name w:val="xl102"/>
    <w:basedOn w:val="Normal"/>
    <w:rsid w:val="006A0CA0"/>
    <w:pPr>
      <w:pBdr>
        <w:top w:val="single" w:sz="8" w:space="0" w:color="auto"/>
        <w:left w:val="single" w:sz="8" w:space="0" w:color="auto"/>
        <w:bottom w:val="single" w:sz="8" w:space="0" w:color="auto"/>
      </w:pBdr>
      <w:shd w:val="clear" w:color="000000" w:fill="A6A6A6"/>
      <w:spacing w:before="100" w:beforeAutospacing="1" w:after="100" w:afterAutospacing="1"/>
      <w:jc w:val="center"/>
      <w:textAlignment w:val="center"/>
    </w:pPr>
    <w:rPr>
      <w:b/>
      <w:bCs/>
      <w:i/>
      <w:iCs/>
      <w:sz w:val="18"/>
      <w:szCs w:val="18"/>
    </w:rPr>
  </w:style>
  <w:style w:type="paragraph" w:customStyle="1" w:styleId="xl103">
    <w:name w:val="xl103"/>
    <w:basedOn w:val="Normal"/>
    <w:rsid w:val="006A0CA0"/>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i/>
      <w:iCs/>
      <w:color w:val="000000"/>
      <w:sz w:val="24"/>
      <w:szCs w:val="24"/>
    </w:rPr>
  </w:style>
  <w:style w:type="paragraph" w:customStyle="1" w:styleId="xl104">
    <w:name w:val="xl104"/>
    <w:basedOn w:val="Normal"/>
    <w:rsid w:val="006A0CA0"/>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i/>
      <w:iCs/>
      <w:color w:val="000000"/>
      <w:sz w:val="18"/>
      <w:szCs w:val="18"/>
    </w:rPr>
  </w:style>
  <w:style w:type="paragraph" w:customStyle="1" w:styleId="xl105">
    <w:name w:val="xl105"/>
    <w:basedOn w:val="Normal"/>
    <w:rsid w:val="006A0CA0"/>
    <w:pPr>
      <w:pBdr>
        <w:bottom w:val="single" w:sz="8" w:space="0" w:color="auto"/>
        <w:right w:val="single" w:sz="8" w:space="0" w:color="auto"/>
      </w:pBdr>
      <w:shd w:val="clear" w:color="000000" w:fill="FFFFFF"/>
      <w:spacing w:before="100" w:beforeAutospacing="1" w:after="100" w:afterAutospacing="1"/>
      <w:jc w:val="center"/>
      <w:textAlignment w:val="center"/>
    </w:pPr>
    <w:rPr>
      <w:i/>
      <w:iCs/>
      <w:color w:val="000000"/>
      <w:sz w:val="18"/>
      <w:szCs w:val="18"/>
    </w:rPr>
  </w:style>
  <w:style w:type="paragraph" w:customStyle="1" w:styleId="xl106">
    <w:name w:val="xl106"/>
    <w:basedOn w:val="Normal"/>
    <w:rsid w:val="006A0CA0"/>
    <w:pPr>
      <w:pBdr>
        <w:bottom w:val="single" w:sz="8" w:space="0" w:color="auto"/>
        <w:right w:val="single" w:sz="8" w:space="0" w:color="auto"/>
      </w:pBdr>
      <w:shd w:val="clear" w:color="000000" w:fill="FFFFFF"/>
      <w:spacing w:before="100" w:beforeAutospacing="1" w:after="100" w:afterAutospacing="1"/>
      <w:jc w:val="both"/>
      <w:textAlignment w:val="center"/>
    </w:pPr>
    <w:rPr>
      <w:b/>
      <w:bCs/>
      <w:i/>
      <w:iCs/>
      <w:color w:val="000000"/>
      <w:sz w:val="18"/>
      <w:szCs w:val="18"/>
    </w:rPr>
  </w:style>
  <w:style w:type="paragraph" w:customStyle="1" w:styleId="xl107">
    <w:name w:val="xl107"/>
    <w:basedOn w:val="Normal"/>
    <w:rsid w:val="006A0CA0"/>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b/>
      <w:bCs/>
      <w:i/>
      <w:iCs/>
      <w:sz w:val="18"/>
      <w:szCs w:val="18"/>
    </w:rPr>
  </w:style>
  <w:style w:type="paragraph" w:customStyle="1" w:styleId="xl108">
    <w:name w:val="xl108"/>
    <w:basedOn w:val="Normal"/>
    <w:rsid w:val="006A0CA0"/>
    <w:pPr>
      <w:pBdr>
        <w:top w:val="single" w:sz="8" w:space="0" w:color="auto"/>
      </w:pBdr>
      <w:shd w:val="clear" w:color="000000" w:fill="BFBFBF"/>
      <w:spacing w:before="100" w:beforeAutospacing="1" w:after="100" w:afterAutospacing="1"/>
      <w:jc w:val="center"/>
      <w:textAlignment w:val="center"/>
    </w:pPr>
    <w:rPr>
      <w:b/>
      <w:bCs/>
      <w:i/>
      <w:iCs/>
      <w:sz w:val="18"/>
      <w:szCs w:val="18"/>
    </w:rPr>
  </w:style>
  <w:style w:type="paragraph" w:customStyle="1" w:styleId="xl109">
    <w:name w:val="xl109"/>
    <w:basedOn w:val="Normal"/>
    <w:rsid w:val="006A0CA0"/>
    <w:pPr>
      <w:pBdr>
        <w:bottom w:val="single" w:sz="8" w:space="0" w:color="auto"/>
      </w:pBdr>
      <w:shd w:val="clear" w:color="000000" w:fill="BFBFBF"/>
      <w:spacing w:before="100" w:beforeAutospacing="1" w:after="100" w:afterAutospacing="1"/>
      <w:jc w:val="center"/>
      <w:textAlignment w:val="center"/>
    </w:pPr>
    <w:rPr>
      <w:i/>
      <w:iCs/>
      <w:sz w:val="18"/>
      <w:szCs w:val="18"/>
    </w:rPr>
  </w:style>
  <w:style w:type="paragraph" w:customStyle="1" w:styleId="xl110">
    <w:name w:val="xl110"/>
    <w:basedOn w:val="Normal"/>
    <w:rsid w:val="006A0CA0"/>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i/>
      <w:iCs/>
      <w:sz w:val="20"/>
    </w:rPr>
  </w:style>
  <w:style w:type="paragraph" w:customStyle="1" w:styleId="xl111">
    <w:name w:val="xl111"/>
    <w:basedOn w:val="Normal"/>
    <w:rsid w:val="006A0CA0"/>
    <w:pPr>
      <w:pBdr>
        <w:left w:val="single" w:sz="8" w:space="0" w:color="auto"/>
        <w:bottom w:val="single" w:sz="4" w:space="0" w:color="auto"/>
        <w:right w:val="single" w:sz="8" w:space="0" w:color="auto"/>
      </w:pBdr>
      <w:spacing w:before="100" w:beforeAutospacing="1" w:after="100" w:afterAutospacing="1"/>
      <w:jc w:val="center"/>
      <w:textAlignment w:val="center"/>
    </w:pPr>
    <w:rPr>
      <w:i/>
      <w:iCs/>
      <w:sz w:val="20"/>
    </w:rPr>
  </w:style>
  <w:style w:type="paragraph" w:customStyle="1" w:styleId="xl112">
    <w:name w:val="xl112"/>
    <w:basedOn w:val="Normal"/>
    <w:rsid w:val="006A0CA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i/>
      <w:iCs/>
      <w:sz w:val="20"/>
    </w:rPr>
  </w:style>
  <w:style w:type="paragraph" w:customStyle="1" w:styleId="xl113">
    <w:name w:val="xl113"/>
    <w:basedOn w:val="Normal"/>
    <w:rsid w:val="006A0CA0"/>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i/>
      <w:iCs/>
      <w:sz w:val="20"/>
    </w:rPr>
  </w:style>
  <w:style w:type="paragraph" w:customStyle="1" w:styleId="xl114">
    <w:name w:val="xl114"/>
    <w:basedOn w:val="Normal"/>
    <w:rsid w:val="006A0CA0"/>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i/>
      <w:iCs/>
      <w:sz w:val="18"/>
      <w:szCs w:val="18"/>
    </w:rPr>
  </w:style>
  <w:style w:type="paragraph" w:customStyle="1" w:styleId="xl115">
    <w:name w:val="xl115"/>
    <w:basedOn w:val="Normal"/>
    <w:rsid w:val="006A0CA0"/>
    <w:pPr>
      <w:pBdr>
        <w:top w:val="single" w:sz="8" w:space="0" w:color="auto"/>
        <w:left w:val="single" w:sz="8" w:space="0" w:color="auto"/>
      </w:pBdr>
      <w:shd w:val="clear" w:color="000000" w:fill="A6A6A6"/>
      <w:spacing w:before="100" w:beforeAutospacing="1" w:after="100" w:afterAutospacing="1"/>
      <w:jc w:val="center"/>
      <w:textAlignment w:val="center"/>
    </w:pPr>
    <w:rPr>
      <w:b/>
      <w:bCs/>
      <w:i/>
      <w:iCs/>
      <w:sz w:val="28"/>
      <w:szCs w:val="28"/>
    </w:rPr>
  </w:style>
  <w:style w:type="paragraph" w:customStyle="1" w:styleId="xl116">
    <w:name w:val="xl116"/>
    <w:basedOn w:val="Normal"/>
    <w:rsid w:val="006A0CA0"/>
    <w:pPr>
      <w:pBdr>
        <w:top w:val="single" w:sz="8" w:space="0" w:color="auto"/>
        <w:right w:val="single" w:sz="8" w:space="0" w:color="auto"/>
      </w:pBdr>
      <w:shd w:val="clear" w:color="000000" w:fill="A6A6A6"/>
      <w:spacing w:before="100" w:beforeAutospacing="1" w:after="100" w:afterAutospacing="1"/>
      <w:jc w:val="center"/>
      <w:textAlignment w:val="center"/>
    </w:pPr>
    <w:rPr>
      <w:b/>
      <w:bCs/>
      <w:i/>
      <w:iCs/>
      <w:sz w:val="28"/>
      <w:szCs w:val="28"/>
    </w:rPr>
  </w:style>
  <w:style w:type="paragraph" w:customStyle="1" w:styleId="xl117">
    <w:name w:val="xl117"/>
    <w:basedOn w:val="Normal"/>
    <w:rsid w:val="006A0CA0"/>
    <w:pPr>
      <w:pBdr>
        <w:left w:val="single" w:sz="8" w:space="0" w:color="auto"/>
        <w:bottom w:val="single" w:sz="8" w:space="0" w:color="auto"/>
      </w:pBdr>
      <w:shd w:val="clear" w:color="000000" w:fill="A6A6A6"/>
      <w:spacing w:before="100" w:beforeAutospacing="1" w:after="100" w:afterAutospacing="1"/>
      <w:jc w:val="center"/>
      <w:textAlignment w:val="center"/>
    </w:pPr>
    <w:rPr>
      <w:b/>
      <w:bCs/>
      <w:i/>
      <w:iCs/>
      <w:sz w:val="28"/>
      <w:szCs w:val="28"/>
    </w:rPr>
  </w:style>
  <w:style w:type="paragraph" w:customStyle="1" w:styleId="xl118">
    <w:name w:val="xl118"/>
    <w:basedOn w:val="Normal"/>
    <w:rsid w:val="006A0CA0"/>
    <w:pPr>
      <w:pBdr>
        <w:bottom w:val="single" w:sz="8" w:space="0" w:color="auto"/>
        <w:right w:val="single" w:sz="8" w:space="0" w:color="auto"/>
      </w:pBdr>
      <w:shd w:val="clear" w:color="000000" w:fill="A6A6A6"/>
      <w:spacing w:before="100" w:beforeAutospacing="1" w:after="100" w:afterAutospacing="1"/>
      <w:jc w:val="center"/>
      <w:textAlignment w:val="center"/>
    </w:pPr>
    <w:rPr>
      <w:b/>
      <w:bCs/>
      <w:i/>
      <w:iCs/>
      <w:sz w:val="28"/>
      <w:szCs w:val="28"/>
    </w:rPr>
  </w:style>
  <w:style w:type="paragraph" w:customStyle="1" w:styleId="xl119">
    <w:name w:val="xl119"/>
    <w:basedOn w:val="Normal"/>
    <w:rsid w:val="006A0CA0"/>
    <w:pPr>
      <w:pBdr>
        <w:top w:val="single" w:sz="8" w:space="0" w:color="auto"/>
        <w:left w:val="single" w:sz="8" w:space="0" w:color="auto"/>
      </w:pBdr>
      <w:shd w:val="clear" w:color="000000" w:fill="A6A6A6"/>
      <w:spacing w:before="100" w:beforeAutospacing="1" w:after="100" w:afterAutospacing="1"/>
      <w:jc w:val="center"/>
      <w:textAlignment w:val="center"/>
    </w:pPr>
    <w:rPr>
      <w:b/>
      <w:bCs/>
      <w:i/>
      <w:iCs/>
      <w:sz w:val="18"/>
      <w:szCs w:val="18"/>
    </w:rPr>
  </w:style>
  <w:style w:type="paragraph" w:customStyle="1" w:styleId="xl120">
    <w:name w:val="xl120"/>
    <w:basedOn w:val="Normal"/>
    <w:rsid w:val="006A0CA0"/>
    <w:pPr>
      <w:pBdr>
        <w:left w:val="single" w:sz="8" w:space="0" w:color="auto"/>
        <w:bottom w:val="single" w:sz="8" w:space="0" w:color="auto"/>
      </w:pBdr>
      <w:shd w:val="clear" w:color="000000" w:fill="A6A6A6"/>
      <w:spacing w:before="100" w:beforeAutospacing="1" w:after="100" w:afterAutospacing="1"/>
      <w:jc w:val="center"/>
      <w:textAlignment w:val="center"/>
    </w:pPr>
    <w:rPr>
      <w:b/>
      <w:bCs/>
      <w:i/>
      <w:iCs/>
      <w:sz w:val="18"/>
      <w:szCs w:val="18"/>
    </w:rPr>
  </w:style>
  <w:style w:type="paragraph" w:customStyle="1" w:styleId="xl121">
    <w:name w:val="xl121"/>
    <w:basedOn w:val="Normal"/>
    <w:rsid w:val="006A0CA0"/>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center"/>
    </w:pPr>
    <w:rPr>
      <w:b/>
      <w:bCs/>
      <w:i/>
      <w:iCs/>
      <w:sz w:val="18"/>
      <w:szCs w:val="18"/>
    </w:rPr>
  </w:style>
  <w:style w:type="paragraph" w:customStyle="1" w:styleId="xl122">
    <w:name w:val="xl122"/>
    <w:basedOn w:val="Normal"/>
    <w:rsid w:val="006A0CA0"/>
    <w:pPr>
      <w:pBdr>
        <w:left w:val="single" w:sz="8" w:space="0" w:color="auto"/>
        <w:right w:val="single" w:sz="8" w:space="0" w:color="auto"/>
      </w:pBdr>
      <w:shd w:val="clear" w:color="000000" w:fill="A6A6A6"/>
      <w:spacing w:before="100" w:beforeAutospacing="1" w:after="100" w:afterAutospacing="1"/>
      <w:jc w:val="center"/>
      <w:textAlignment w:val="center"/>
    </w:pPr>
    <w:rPr>
      <w:b/>
      <w:bCs/>
      <w:i/>
      <w:iCs/>
      <w:sz w:val="18"/>
      <w:szCs w:val="18"/>
    </w:rPr>
  </w:style>
  <w:style w:type="paragraph" w:customStyle="1" w:styleId="xl123">
    <w:name w:val="xl123"/>
    <w:basedOn w:val="Normal"/>
    <w:rsid w:val="006A0CA0"/>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center"/>
    </w:pPr>
    <w:rPr>
      <w:b/>
      <w:bCs/>
      <w:i/>
      <w:iCs/>
      <w:sz w:val="18"/>
      <w:szCs w:val="18"/>
    </w:rPr>
  </w:style>
  <w:style w:type="paragraph" w:customStyle="1" w:styleId="xl124">
    <w:name w:val="xl124"/>
    <w:basedOn w:val="Normal"/>
    <w:rsid w:val="006A0CA0"/>
    <w:pPr>
      <w:pBdr>
        <w:left w:val="single" w:sz="8" w:space="0" w:color="auto"/>
        <w:right w:val="single" w:sz="8" w:space="0" w:color="auto"/>
      </w:pBdr>
      <w:shd w:val="clear" w:color="000000" w:fill="A6A6A6"/>
      <w:spacing w:before="100" w:beforeAutospacing="1" w:after="100" w:afterAutospacing="1"/>
      <w:jc w:val="center"/>
      <w:textAlignment w:val="center"/>
    </w:pPr>
    <w:rPr>
      <w:b/>
      <w:bCs/>
      <w:i/>
      <w:iCs/>
      <w:sz w:val="18"/>
      <w:szCs w:val="18"/>
    </w:rPr>
  </w:style>
  <w:style w:type="paragraph" w:customStyle="1" w:styleId="xl125">
    <w:name w:val="xl125"/>
    <w:basedOn w:val="Normal"/>
    <w:rsid w:val="006A0CA0"/>
    <w:pPr>
      <w:pBdr>
        <w:top w:val="single" w:sz="8" w:space="0" w:color="auto"/>
        <w:bottom w:val="single" w:sz="8" w:space="0" w:color="auto"/>
        <w:right w:val="single" w:sz="4" w:space="0" w:color="auto"/>
      </w:pBdr>
      <w:shd w:val="clear" w:color="000000" w:fill="A6A6A6"/>
      <w:spacing w:before="100" w:beforeAutospacing="1" w:after="100" w:afterAutospacing="1"/>
      <w:jc w:val="center"/>
      <w:textAlignment w:val="center"/>
    </w:pPr>
    <w:rPr>
      <w:b/>
      <w:bCs/>
      <w:i/>
      <w:iCs/>
      <w:sz w:val="18"/>
      <w:szCs w:val="18"/>
    </w:rPr>
  </w:style>
  <w:style w:type="paragraph" w:customStyle="1" w:styleId="xl126">
    <w:name w:val="xl126"/>
    <w:basedOn w:val="Normal"/>
    <w:rsid w:val="006A0CA0"/>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jc w:val="center"/>
      <w:textAlignment w:val="center"/>
    </w:pPr>
    <w:rPr>
      <w:b/>
      <w:bCs/>
      <w:i/>
      <w:iCs/>
      <w:sz w:val="18"/>
      <w:szCs w:val="18"/>
    </w:rPr>
  </w:style>
  <w:style w:type="paragraph" w:customStyle="1" w:styleId="xl127">
    <w:name w:val="xl127"/>
    <w:basedOn w:val="Normal"/>
    <w:rsid w:val="006A0CA0"/>
    <w:pPr>
      <w:pBdr>
        <w:top w:val="single" w:sz="8" w:space="0" w:color="auto"/>
        <w:left w:val="single" w:sz="8" w:space="0" w:color="auto"/>
        <w:bottom w:val="single" w:sz="8" w:space="0" w:color="auto"/>
      </w:pBdr>
      <w:shd w:val="clear" w:color="000000" w:fill="A6A6A6"/>
      <w:spacing w:before="100" w:beforeAutospacing="1" w:after="100" w:afterAutospacing="1"/>
      <w:jc w:val="right"/>
      <w:textAlignment w:val="center"/>
    </w:pPr>
    <w:rPr>
      <w:b/>
      <w:bCs/>
      <w:i/>
      <w:iCs/>
      <w:sz w:val="24"/>
      <w:szCs w:val="24"/>
    </w:rPr>
  </w:style>
  <w:style w:type="paragraph" w:customStyle="1" w:styleId="xl128">
    <w:name w:val="xl128"/>
    <w:basedOn w:val="Normal"/>
    <w:rsid w:val="006A0CA0"/>
    <w:pPr>
      <w:pBdr>
        <w:top w:val="single" w:sz="8" w:space="0" w:color="auto"/>
        <w:bottom w:val="single" w:sz="8" w:space="0" w:color="auto"/>
      </w:pBdr>
      <w:shd w:val="clear" w:color="000000" w:fill="A6A6A6"/>
      <w:spacing w:before="100" w:beforeAutospacing="1" w:after="100" w:afterAutospacing="1"/>
      <w:jc w:val="right"/>
      <w:textAlignment w:val="center"/>
    </w:pPr>
    <w:rPr>
      <w:b/>
      <w:bCs/>
      <w:i/>
      <w:iCs/>
      <w:sz w:val="24"/>
      <w:szCs w:val="24"/>
    </w:rPr>
  </w:style>
  <w:style w:type="paragraph" w:customStyle="1" w:styleId="xl129">
    <w:name w:val="xl129"/>
    <w:basedOn w:val="Normal"/>
    <w:rsid w:val="006A0CA0"/>
    <w:pPr>
      <w:pBdr>
        <w:top w:val="single" w:sz="4" w:space="0" w:color="auto"/>
        <w:left w:val="single" w:sz="8" w:space="0" w:color="auto"/>
        <w:bottom w:val="single" w:sz="8" w:space="0" w:color="auto"/>
      </w:pBdr>
      <w:shd w:val="clear" w:color="000000" w:fill="BFBFBF"/>
      <w:spacing w:before="100" w:beforeAutospacing="1" w:after="100" w:afterAutospacing="1"/>
      <w:jc w:val="center"/>
      <w:textAlignment w:val="center"/>
    </w:pPr>
    <w:rPr>
      <w:i/>
      <w:iCs/>
      <w:sz w:val="18"/>
      <w:szCs w:val="18"/>
    </w:rPr>
  </w:style>
  <w:style w:type="paragraph" w:customStyle="1" w:styleId="xl130">
    <w:name w:val="xl130"/>
    <w:basedOn w:val="Normal"/>
    <w:rsid w:val="006A0CA0"/>
    <w:pPr>
      <w:pBdr>
        <w:top w:val="single" w:sz="4" w:space="0" w:color="auto"/>
        <w:bottom w:val="single" w:sz="8" w:space="0" w:color="auto"/>
      </w:pBdr>
      <w:shd w:val="clear" w:color="000000" w:fill="BFBFBF"/>
      <w:spacing w:before="100" w:beforeAutospacing="1" w:after="100" w:afterAutospacing="1"/>
      <w:jc w:val="center"/>
      <w:textAlignment w:val="center"/>
    </w:pPr>
    <w:rPr>
      <w:i/>
      <w:iCs/>
      <w:sz w:val="18"/>
      <w:szCs w:val="18"/>
    </w:rPr>
  </w:style>
  <w:style w:type="paragraph" w:customStyle="1" w:styleId="xl131">
    <w:name w:val="xl131"/>
    <w:basedOn w:val="Normal"/>
    <w:rsid w:val="006A0CA0"/>
    <w:pPr>
      <w:pBdr>
        <w:top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i/>
      <w:iCs/>
      <w:sz w:val="18"/>
      <w:szCs w:val="18"/>
    </w:rPr>
  </w:style>
</w:styles>
</file>

<file path=word/webSettings.xml><?xml version="1.0" encoding="utf-8"?>
<w:webSettings xmlns:r="http://schemas.openxmlformats.org/officeDocument/2006/relationships" xmlns:w="http://schemas.openxmlformats.org/wordprocessingml/2006/main">
  <w:divs>
    <w:div w:id="430392450">
      <w:bodyDiv w:val="1"/>
      <w:marLeft w:val="0"/>
      <w:marRight w:val="0"/>
      <w:marTop w:val="0"/>
      <w:marBottom w:val="0"/>
      <w:divBdr>
        <w:top w:val="none" w:sz="0" w:space="0" w:color="auto"/>
        <w:left w:val="none" w:sz="0" w:space="0" w:color="auto"/>
        <w:bottom w:val="none" w:sz="0" w:space="0" w:color="auto"/>
        <w:right w:val="none" w:sz="0" w:space="0" w:color="auto"/>
      </w:divBdr>
    </w:div>
    <w:div w:id="866867713">
      <w:bodyDiv w:val="1"/>
      <w:marLeft w:val="0"/>
      <w:marRight w:val="0"/>
      <w:marTop w:val="0"/>
      <w:marBottom w:val="0"/>
      <w:divBdr>
        <w:top w:val="none" w:sz="0" w:space="0" w:color="auto"/>
        <w:left w:val="none" w:sz="0" w:space="0" w:color="auto"/>
        <w:bottom w:val="none" w:sz="0" w:space="0" w:color="auto"/>
        <w:right w:val="none" w:sz="0" w:space="0" w:color="auto"/>
      </w:divBdr>
    </w:div>
    <w:div w:id="17597929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taquarituba.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taquarituba.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3A2A2A-BB83-41DE-9E59-92E40D0F3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1526</TotalTime>
  <Pages>14</Pages>
  <Words>4824</Words>
  <Characters>26052</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do Municipio de Taquarituba</dc:creator>
  <dc:description/>
  <cp:lastModifiedBy>Rafael</cp:lastModifiedBy>
  <cp:revision>525</cp:revision>
  <cp:lastPrinted>2021-05-13T11:26:00Z</cp:lastPrinted>
  <dcterms:created xsi:type="dcterms:W3CDTF">2017-01-09T11:45:00Z</dcterms:created>
  <dcterms:modified xsi:type="dcterms:W3CDTF">2021-06-02T12:25:00Z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